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4A0" w:firstRow="1" w:lastRow="0" w:firstColumn="1" w:lastColumn="0" w:noHBand="0" w:noVBand="1"/>
      </w:tblPr>
      <w:tblGrid>
        <w:gridCol w:w="5099"/>
        <w:gridCol w:w="4539"/>
      </w:tblGrid>
      <w:tr w:rsidR="00ED3028" w:rsidRPr="00615D18" w:rsidTr="007F54BF">
        <w:trPr>
          <w:jc w:val="center"/>
        </w:trPr>
        <w:tc>
          <w:tcPr>
            <w:tcW w:w="5099" w:type="dxa"/>
            <w:shd w:val="clear" w:color="auto" w:fill="auto"/>
          </w:tcPr>
          <w:p w:rsidR="00ED3028" w:rsidRPr="00615D18" w:rsidRDefault="007F54BF" w:rsidP="007F792F">
            <w:pPr>
              <w:rPr>
                <w:rFonts w:cs="Arial"/>
              </w:rPr>
            </w:pPr>
            <w:bookmarkStart w:id="0" w:name="_GoBack"/>
            <w:r w:rsidRPr="00615D18">
              <w:rPr>
                <w:rFonts w:cs="Arial"/>
                <w:caps/>
              </w:rPr>
              <w:t xml:space="preserve"> </w:t>
            </w:r>
            <w:r w:rsidR="00ED3028" w:rsidRPr="00615D18">
              <w:rPr>
                <w:rFonts w:cs="Arial"/>
              </w:rPr>
              <w:t xml:space="preserve"> </w:t>
            </w:r>
          </w:p>
        </w:tc>
        <w:tc>
          <w:tcPr>
            <w:tcW w:w="4539" w:type="dxa"/>
            <w:shd w:val="clear" w:color="auto" w:fill="auto"/>
          </w:tcPr>
          <w:p w:rsidR="00ED3028" w:rsidRPr="00615D18" w:rsidRDefault="007F54BF" w:rsidP="007F792F">
            <w:pPr>
              <w:ind w:firstLine="851"/>
              <w:jc w:val="right"/>
              <w:rPr>
                <w:rFonts w:cs="Arial"/>
              </w:rPr>
            </w:pPr>
            <w:r w:rsidRPr="00615D18">
              <w:rPr>
                <w:rFonts w:cs="Arial"/>
                <w:caps/>
              </w:rPr>
              <w:t>приложение</w:t>
            </w:r>
            <w:r w:rsidR="00615D18">
              <w:rPr>
                <w:rFonts w:cs="Arial"/>
                <w:caps/>
              </w:rPr>
              <w:t xml:space="preserve"> 3</w:t>
            </w:r>
            <w:r w:rsidR="00ED3028" w:rsidRPr="00615D18">
              <w:rPr>
                <w:rFonts w:cs="Arial"/>
                <w:caps/>
              </w:rPr>
              <w:t xml:space="preserve"> </w:t>
            </w:r>
          </w:p>
          <w:p w:rsidR="00ED3028" w:rsidRPr="00615D18" w:rsidRDefault="007F54BF" w:rsidP="007F792F">
            <w:pPr>
              <w:ind w:firstLine="851"/>
              <w:jc w:val="right"/>
              <w:rPr>
                <w:rFonts w:cs="Arial"/>
              </w:rPr>
            </w:pPr>
            <w:r w:rsidRPr="00615D18">
              <w:rPr>
                <w:rFonts w:cs="Arial"/>
              </w:rPr>
              <w:t xml:space="preserve">к </w:t>
            </w:r>
            <w:r w:rsidR="00ED3028" w:rsidRPr="00615D18">
              <w:rPr>
                <w:rFonts w:cs="Arial"/>
              </w:rPr>
              <w:t>приказ</w:t>
            </w:r>
            <w:r w:rsidRPr="00615D18">
              <w:rPr>
                <w:rFonts w:cs="Arial"/>
              </w:rPr>
              <w:t>у</w:t>
            </w:r>
            <w:r w:rsidR="00ED3028" w:rsidRPr="00615D18">
              <w:rPr>
                <w:rFonts w:cs="Arial"/>
              </w:rPr>
              <w:t xml:space="preserve"> ГБПОУ «ЮУГК»</w:t>
            </w:r>
          </w:p>
          <w:p w:rsidR="00ED3028" w:rsidRPr="00615D18" w:rsidRDefault="00ED3028" w:rsidP="007F54BF">
            <w:pPr>
              <w:jc w:val="right"/>
              <w:rPr>
                <w:rFonts w:cs="Arial"/>
              </w:rPr>
            </w:pPr>
            <w:r w:rsidRPr="00615D18">
              <w:rPr>
                <w:rFonts w:cs="Arial"/>
              </w:rPr>
              <w:t xml:space="preserve">от </w:t>
            </w:r>
            <w:r w:rsidR="007F54BF" w:rsidRPr="00615D18">
              <w:rPr>
                <w:rFonts w:cs="Arial"/>
              </w:rPr>
              <w:t>19</w:t>
            </w:r>
            <w:r w:rsidRPr="00615D18">
              <w:rPr>
                <w:rFonts w:cs="Arial"/>
              </w:rPr>
              <w:t xml:space="preserve"> </w:t>
            </w:r>
            <w:r w:rsidR="007F54BF" w:rsidRPr="00615D18">
              <w:rPr>
                <w:rFonts w:cs="Arial"/>
              </w:rPr>
              <w:t>января</w:t>
            </w:r>
            <w:r w:rsidRPr="00615D18">
              <w:rPr>
                <w:rFonts w:cs="Arial"/>
              </w:rPr>
              <w:t xml:space="preserve"> 202</w:t>
            </w:r>
            <w:r w:rsidR="007F54BF" w:rsidRPr="00615D18">
              <w:rPr>
                <w:rFonts w:cs="Arial"/>
              </w:rPr>
              <w:t>6</w:t>
            </w:r>
            <w:r w:rsidRPr="00615D18">
              <w:rPr>
                <w:rFonts w:cs="Arial"/>
              </w:rPr>
              <w:t xml:space="preserve"> года № </w:t>
            </w:r>
            <w:r w:rsidR="007F54BF" w:rsidRPr="00615D18">
              <w:rPr>
                <w:rFonts w:cs="Arial"/>
              </w:rPr>
              <w:t>28</w:t>
            </w:r>
            <w:r w:rsidRPr="00615D18">
              <w:rPr>
                <w:rFonts w:cs="Arial"/>
              </w:rPr>
              <w:t>/</w:t>
            </w:r>
            <w:r w:rsidR="007F54BF" w:rsidRPr="00615D18">
              <w:rPr>
                <w:rFonts w:cs="Arial"/>
              </w:rPr>
              <w:t>о</w:t>
            </w:r>
          </w:p>
        </w:tc>
      </w:tr>
    </w:tbl>
    <w:p w:rsidR="00ED3028" w:rsidRPr="00615D18" w:rsidRDefault="00ED3028" w:rsidP="00ED3028">
      <w:pPr>
        <w:spacing w:line="360" w:lineRule="auto"/>
        <w:jc w:val="center"/>
      </w:pPr>
    </w:p>
    <w:p w:rsidR="00ED3028" w:rsidRPr="00615D18" w:rsidRDefault="00ED3028" w:rsidP="00ED3028">
      <w:pPr>
        <w:spacing w:line="360" w:lineRule="auto"/>
        <w:jc w:val="center"/>
      </w:pPr>
    </w:p>
    <w:p w:rsidR="00ED3028" w:rsidRPr="00615D18" w:rsidRDefault="00ED3028" w:rsidP="00ED3028">
      <w:pPr>
        <w:spacing w:line="360" w:lineRule="auto"/>
        <w:jc w:val="center"/>
        <w:rPr>
          <w:b/>
        </w:rPr>
      </w:pPr>
      <w:r w:rsidRPr="00615D18">
        <w:rPr>
          <w:b/>
        </w:rPr>
        <w:t xml:space="preserve">  Методические указания об организации проектной деятельности обучающихся</w:t>
      </w:r>
    </w:p>
    <w:p w:rsidR="007F54BF" w:rsidRPr="00615D18" w:rsidRDefault="007F54BF" w:rsidP="00ED3028">
      <w:pPr>
        <w:tabs>
          <w:tab w:val="left" w:pos="4050"/>
        </w:tabs>
        <w:spacing w:line="360" w:lineRule="auto"/>
        <w:jc w:val="center"/>
        <w:rPr>
          <w:b/>
        </w:rPr>
      </w:pPr>
    </w:p>
    <w:p w:rsidR="00ED3028" w:rsidRPr="00615D18" w:rsidRDefault="00ED3028" w:rsidP="00ED3028">
      <w:pPr>
        <w:tabs>
          <w:tab w:val="left" w:pos="4050"/>
        </w:tabs>
        <w:spacing w:line="360" w:lineRule="auto"/>
        <w:jc w:val="center"/>
        <w:rPr>
          <w:b/>
        </w:rPr>
      </w:pPr>
      <w:r w:rsidRPr="00615D18">
        <w:rPr>
          <w:b/>
        </w:rPr>
        <w:t>Введение</w:t>
      </w:r>
    </w:p>
    <w:p w:rsidR="00ED3028" w:rsidRPr="00615D18" w:rsidRDefault="00ED3028" w:rsidP="00ED3028">
      <w:pPr>
        <w:suppressAutoHyphens w:val="0"/>
        <w:autoSpaceDE w:val="0"/>
        <w:autoSpaceDN w:val="0"/>
        <w:adjustRightInd w:val="0"/>
        <w:rPr>
          <w:color w:val="000000"/>
          <w:lang w:eastAsia="ru-RU"/>
        </w:rPr>
      </w:pPr>
    </w:p>
    <w:p w:rsidR="00ED3028" w:rsidRPr="00615D18" w:rsidRDefault="00ED3028" w:rsidP="00ED3028">
      <w:pPr>
        <w:suppressAutoHyphens w:val="0"/>
        <w:autoSpaceDE w:val="0"/>
        <w:autoSpaceDN w:val="0"/>
        <w:adjustRightInd w:val="0"/>
        <w:spacing w:line="360" w:lineRule="auto"/>
        <w:ind w:right="-145" w:firstLine="709"/>
        <w:jc w:val="both"/>
        <w:rPr>
          <w:color w:val="000000"/>
          <w:lang w:eastAsia="ru-RU"/>
        </w:rPr>
      </w:pPr>
      <w:r w:rsidRPr="00615D18">
        <w:rPr>
          <w:color w:val="000000"/>
          <w:lang w:eastAsia="ru-RU"/>
        </w:rPr>
        <w:t xml:space="preserve"> Индивидуальный проект представляет собой особую форму организации деятельности обучающихся (учебное исследование или учебный проект). </w:t>
      </w:r>
    </w:p>
    <w:p w:rsidR="00ED3028" w:rsidRPr="00615D18" w:rsidRDefault="00ED3028" w:rsidP="00ED3028">
      <w:pPr>
        <w:suppressAutoHyphens w:val="0"/>
        <w:autoSpaceDE w:val="0"/>
        <w:autoSpaceDN w:val="0"/>
        <w:adjustRightInd w:val="0"/>
        <w:spacing w:line="360" w:lineRule="auto"/>
        <w:ind w:right="-145" w:firstLine="709"/>
        <w:jc w:val="both"/>
        <w:rPr>
          <w:color w:val="000000"/>
          <w:lang w:eastAsia="ru-RU"/>
        </w:rPr>
      </w:pPr>
      <w:r w:rsidRPr="00615D18">
        <w:rPr>
          <w:color w:val="000000"/>
          <w:lang w:eastAsia="ru-RU"/>
        </w:rPr>
        <w:t xml:space="preserve">Индивидуальный проект выполняется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w:t>
      </w:r>
    </w:p>
    <w:p w:rsidR="00ED3028" w:rsidRPr="00615D18" w:rsidRDefault="00ED3028" w:rsidP="00ED3028">
      <w:pPr>
        <w:suppressAutoHyphens w:val="0"/>
        <w:autoSpaceDE w:val="0"/>
        <w:autoSpaceDN w:val="0"/>
        <w:adjustRightInd w:val="0"/>
        <w:spacing w:line="360" w:lineRule="auto"/>
        <w:ind w:right="-145" w:firstLine="709"/>
        <w:jc w:val="both"/>
      </w:pPr>
      <w:r w:rsidRPr="00615D18">
        <w:rPr>
          <w:iCs/>
        </w:rPr>
        <w:t xml:space="preserve">Проектная деятельность студентов </w:t>
      </w:r>
      <w:r w:rsidRPr="00615D18">
        <w:t xml:space="preserve">– это мотивированная самостоятельная деятельность студентов, ориентированная на решение определенной практически или теоретически значимой проблемы, оформленная в виде конечного продукта. Этот продукт (результат проектной деятельности) можно увидеть, осмыслить, применить в реальной практической деятельности. </w:t>
      </w:r>
    </w:p>
    <w:p w:rsidR="00ED3028" w:rsidRPr="00615D18" w:rsidRDefault="00ED3028" w:rsidP="00ED3028">
      <w:pPr>
        <w:suppressAutoHyphens w:val="0"/>
        <w:autoSpaceDE w:val="0"/>
        <w:autoSpaceDN w:val="0"/>
        <w:adjustRightInd w:val="0"/>
        <w:spacing w:line="360" w:lineRule="auto"/>
        <w:ind w:right="-145" w:firstLine="709"/>
        <w:jc w:val="both"/>
        <w:rPr>
          <w:color w:val="000000"/>
          <w:lang w:eastAsia="ru-RU"/>
        </w:rPr>
      </w:pPr>
      <w:r w:rsidRPr="00615D18">
        <w:rPr>
          <w:color w:val="000000"/>
          <w:lang w:eastAsia="ru-RU"/>
        </w:rPr>
        <w:t xml:space="preserve">Индивидуальный проект является основным объектом оценки универсальных учебных действий (предметных, метапредметных и личностных результатов), сформированных у обучающихся в ходе освоения образовательных программ по учебным предметам. </w:t>
      </w:r>
    </w:p>
    <w:p w:rsidR="00ED3028" w:rsidRPr="00615D18" w:rsidRDefault="00ED3028" w:rsidP="00ED3028">
      <w:pPr>
        <w:suppressAutoHyphens w:val="0"/>
        <w:autoSpaceDE w:val="0"/>
        <w:autoSpaceDN w:val="0"/>
        <w:adjustRightInd w:val="0"/>
        <w:spacing w:line="360" w:lineRule="auto"/>
        <w:ind w:right="-145" w:firstLine="709"/>
        <w:jc w:val="both"/>
        <w:rPr>
          <w:color w:val="000000"/>
          <w:lang w:eastAsia="ru-RU"/>
        </w:rPr>
      </w:pPr>
      <w:r w:rsidRPr="00615D18">
        <w:rPr>
          <w:color w:val="000000"/>
          <w:lang w:eastAsia="ru-RU"/>
        </w:rPr>
        <w:t xml:space="preserve">Результаты выполнения индивидуального проекта должны отражать: </w:t>
      </w:r>
    </w:p>
    <w:p w:rsidR="00ED3028" w:rsidRPr="00615D18" w:rsidRDefault="00ED3028" w:rsidP="00ED3028">
      <w:pPr>
        <w:numPr>
          <w:ilvl w:val="0"/>
          <w:numId w:val="21"/>
        </w:numPr>
        <w:suppressAutoHyphens w:val="0"/>
        <w:autoSpaceDE w:val="0"/>
        <w:autoSpaceDN w:val="0"/>
        <w:adjustRightInd w:val="0"/>
        <w:spacing w:line="360" w:lineRule="auto"/>
        <w:ind w:left="0" w:right="-145" w:firstLine="709"/>
        <w:jc w:val="both"/>
        <w:rPr>
          <w:color w:val="000000"/>
          <w:lang w:eastAsia="ru-RU"/>
        </w:rPr>
      </w:pPr>
      <w:r w:rsidRPr="00615D18">
        <w:rPr>
          <w:color w:val="000000"/>
          <w:lang w:eastAsia="ru-RU"/>
        </w:rPr>
        <w:t xml:space="preserve">сформированность навыков коммуникативной, учебно-исследовательской деятельности, критического мышления; </w:t>
      </w:r>
    </w:p>
    <w:p w:rsidR="00ED3028" w:rsidRPr="00615D18" w:rsidRDefault="00ED3028" w:rsidP="00ED3028">
      <w:pPr>
        <w:numPr>
          <w:ilvl w:val="0"/>
          <w:numId w:val="21"/>
        </w:numPr>
        <w:suppressAutoHyphens w:val="0"/>
        <w:autoSpaceDE w:val="0"/>
        <w:autoSpaceDN w:val="0"/>
        <w:adjustRightInd w:val="0"/>
        <w:spacing w:line="360" w:lineRule="auto"/>
        <w:ind w:left="0" w:right="-145" w:firstLine="709"/>
        <w:jc w:val="both"/>
        <w:rPr>
          <w:color w:val="000000"/>
          <w:lang w:eastAsia="ru-RU"/>
        </w:rPr>
      </w:pPr>
      <w:r w:rsidRPr="00615D18">
        <w:rPr>
          <w:color w:val="000000"/>
          <w:lang w:eastAsia="ru-RU"/>
        </w:rPr>
        <w:t xml:space="preserve">способность к инновационной, аналитической, творческой, интеллектуальной деятельности; </w:t>
      </w:r>
    </w:p>
    <w:p w:rsidR="00ED3028" w:rsidRPr="00615D18" w:rsidRDefault="00ED3028" w:rsidP="00ED3028">
      <w:pPr>
        <w:numPr>
          <w:ilvl w:val="0"/>
          <w:numId w:val="21"/>
        </w:numPr>
        <w:suppressAutoHyphens w:val="0"/>
        <w:autoSpaceDE w:val="0"/>
        <w:autoSpaceDN w:val="0"/>
        <w:adjustRightInd w:val="0"/>
        <w:spacing w:line="360" w:lineRule="auto"/>
        <w:ind w:left="0" w:right="-145" w:firstLine="709"/>
        <w:jc w:val="both"/>
        <w:rPr>
          <w:color w:val="000000"/>
          <w:lang w:eastAsia="ru-RU"/>
        </w:rPr>
      </w:pPr>
      <w:r w:rsidRPr="00615D18">
        <w:rPr>
          <w:color w:val="000000"/>
          <w:lang w:eastAsia="ru-RU"/>
        </w:rPr>
        <w:t xml:space="preserve">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rsidR="00ED3028" w:rsidRPr="00615D18" w:rsidRDefault="00ED3028" w:rsidP="00ED3028">
      <w:pPr>
        <w:numPr>
          <w:ilvl w:val="0"/>
          <w:numId w:val="21"/>
        </w:numPr>
        <w:suppressAutoHyphens w:val="0"/>
        <w:autoSpaceDE w:val="0"/>
        <w:autoSpaceDN w:val="0"/>
        <w:adjustRightInd w:val="0"/>
        <w:spacing w:line="360" w:lineRule="auto"/>
        <w:ind w:left="0" w:right="-145" w:firstLine="709"/>
        <w:jc w:val="both"/>
        <w:rPr>
          <w:color w:val="000000"/>
          <w:lang w:eastAsia="ru-RU"/>
        </w:rPr>
      </w:pPr>
      <w:r w:rsidRPr="00615D18">
        <w:rPr>
          <w:color w:val="000000"/>
          <w:lang w:eastAsia="ru-RU"/>
        </w:rP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rsidR="00ED3028" w:rsidRPr="00615D18" w:rsidRDefault="00ED3028" w:rsidP="00ED3028">
      <w:pPr>
        <w:suppressAutoHyphens w:val="0"/>
        <w:autoSpaceDE w:val="0"/>
        <w:autoSpaceDN w:val="0"/>
        <w:adjustRightInd w:val="0"/>
        <w:spacing w:line="360" w:lineRule="auto"/>
        <w:ind w:right="-145" w:firstLine="709"/>
        <w:jc w:val="both"/>
        <w:rPr>
          <w:color w:val="000000"/>
          <w:lang w:eastAsia="ru-RU"/>
        </w:rPr>
      </w:pPr>
      <w:r w:rsidRPr="00615D18">
        <w:rPr>
          <w:color w:val="000000"/>
          <w:lang w:eastAsia="ru-RU"/>
        </w:rPr>
        <w:lastRenderedPageBreak/>
        <w:t>Выполнение индивидуального проекта обязательно для каждого обучающегося, его невыполнение равноценно получению неудовлетворительной оценки по учебной дисциплине «Основы исследовательской деятельности».</w:t>
      </w:r>
    </w:p>
    <w:p w:rsidR="00ED3028" w:rsidRPr="00615D18" w:rsidRDefault="00ED3028" w:rsidP="00ED3028">
      <w:pPr>
        <w:tabs>
          <w:tab w:val="left" w:pos="4050"/>
        </w:tabs>
        <w:spacing w:line="360" w:lineRule="auto"/>
        <w:rPr>
          <w:b/>
        </w:rPr>
      </w:pPr>
    </w:p>
    <w:p w:rsidR="00ED3028" w:rsidRPr="00615D18" w:rsidRDefault="007F54BF" w:rsidP="007F54BF">
      <w:pPr>
        <w:spacing w:line="360" w:lineRule="auto"/>
        <w:ind w:left="720"/>
        <w:jc w:val="center"/>
        <w:rPr>
          <w:b/>
        </w:rPr>
      </w:pPr>
      <w:r w:rsidRPr="00615D18">
        <w:rPr>
          <w:b/>
          <w:lang w:val="en-US"/>
        </w:rPr>
        <w:t>I</w:t>
      </w:r>
      <w:r w:rsidRPr="00615D18">
        <w:rPr>
          <w:b/>
        </w:rPr>
        <w:t xml:space="preserve"> </w:t>
      </w:r>
      <w:r w:rsidR="00ED3028" w:rsidRPr="00615D18">
        <w:rPr>
          <w:b/>
        </w:rPr>
        <w:t>Типы проектных работ</w:t>
      </w:r>
    </w:p>
    <w:p w:rsidR="00ED3028" w:rsidRPr="00615D18" w:rsidRDefault="00ED3028" w:rsidP="00ED3028">
      <w:pPr>
        <w:spacing w:line="360" w:lineRule="auto"/>
        <w:ind w:firstLine="709"/>
        <w:jc w:val="both"/>
      </w:pPr>
      <w:r w:rsidRPr="00615D18">
        <w:t>Выделяют четыре типа проектных работ:</w:t>
      </w:r>
    </w:p>
    <w:p w:rsidR="00ED3028" w:rsidRPr="00615D18" w:rsidRDefault="00ED3028" w:rsidP="00ED3028">
      <w:pPr>
        <w:spacing w:line="360" w:lineRule="auto"/>
        <w:ind w:firstLine="709"/>
        <w:jc w:val="both"/>
        <w:rPr>
          <w:color w:val="000000"/>
          <w:lang w:eastAsia="ru-RU"/>
        </w:rPr>
      </w:pPr>
      <w:r w:rsidRPr="00615D18">
        <w:rPr>
          <w:b/>
          <w:i/>
          <w:color w:val="000000"/>
          <w:lang w:eastAsia="ru-RU"/>
        </w:rPr>
        <w:t>1. Информац</w:t>
      </w:r>
      <w:r w:rsidRPr="00615D18">
        <w:rPr>
          <w:b/>
          <w:i/>
          <w:color w:val="000000"/>
          <w:spacing w:val="1"/>
          <w:lang w:eastAsia="ru-RU"/>
        </w:rPr>
        <w:t>и</w:t>
      </w:r>
      <w:r w:rsidRPr="00615D18">
        <w:rPr>
          <w:b/>
          <w:i/>
          <w:color w:val="000000"/>
          <w:lang w:eastAsia="ru-RU"/>
        </w:rPr>
        <w:t>онн</w:t>
      </w:r>
      <w:r w:rsidRPr="00615D18">
        <w:rPr>
          <w:b/>
          <w:i/>
          <w:color w:val="000000"/>
          <w:spacing w:val="2"/>
          <w:lang w:eastAsia="ru-RU"/>
        </w:rPr>
        <w:t>о</w:t>
      </w:r>
      <w:r w:rsidRPr="00615D18">
        <w:rPr>
          <w:b/>
          <w:i/>
          <w:color w:val="000000"/>
          <w:lang w:eastAsia="ru-RU"/>
        </w:rPr>
        <w:t>-познав</w:t>
      </w:r>
      <w:r w:rsidRPr="00615D18">
        <w:rPr>
          <w:b/>
          <w:i/>
          <w:color w:val="000000"/>
          <w:spacing w:val="-2"/>
          <w:lang w:eastAsia="ru-RU"/>
        </w:rPr>
        <w:t>а</w:t>
      </w:r>
      <w:r w:rsidRPr="00615D18">
        <w:rPr>
          <w:b/>
          <w:i/>
          <w:color w:val="000000"/>
          <w:lang w:eastAsia="ru-RU"/>
        </w:rPr>
        <w:t>тел</w:t>
      </w:r>
      <w:r w:rsidRPr="00615D18">
        <w:rPr>
          <w:b/>
          <w:i/>
          <w:color w:val="000000"/>
          <w:spacing w:val="1"/>
          <w:lang w:eastAsia="ru-RU"/>
        </w:rPr>
        <w:t>ьн</w:t>
      </w:r>
      <w:r w:rsidRPr="00615D18">
        <w:rPr>
          <w:b/>
          <w:i/>
          <w:color w:val="000000"/>
          <w:lang w:eastAsia="ru-RU"/>
        </w:rPr>
        <w:t xml:space="preserve">ый </w:t>
      </w:r>
      <w:r w:rsidRPr="00615D18">
        <w:rPr>
          <w:b/>
          <w:i/>
          <w:color w:val="000000"/>
          <w:spacing w:val="1"/>
          <w:lang w:eastAsia="ru-RU"/>
        </w:rPr>
        <w:t>п</w:t>
      </w:r>
      <w:r w:rsidRPr="00615D18">
        <w:rPr>
          <w:b/>
          <w:i/>
          <w:color w:val="000000"/>
          <w:lang w:eastAsia="ru-RU"/>
        </w:rPr>
        <w:t>роект</w:t>
      </w:r>
      <w:r w:rsidRPr="00615D18">
        <w:rPr>
          <w:b/>
        </w:rPr>
        <w:t xml:space="preserve"> – </w:t>
      </w:r>
      <w:r w:rsidRPr="00615D18">
        <w:rPr>
          <w:color w:val="000000"/>
          <w:lang w:eastAsia="ru-RU"/>
        </w:rPr>
        <w:t>сбор</w:t>
      </w:r>
      <w:r w:rsidRPr="00615D18">
        <w:rPr>
          <w:color w:val="000000"/>
          <w:spacing w:val="10"/>
          <w:lang w:eastAsia="ru-RU"/>
        </w:rPr>
        <w:t xml:space="preserve"> </w:t>
      </w:r>
      <w:r w:rsidRPr="00615D18">
        <w:rPr>
          <w:color w:val="000000"/>
          <w:spacing w:val="1"/>
          <w:lang w:eastAsia="ru-RU"/>
        </w:rPr>
        <w:t>ин</w:t>
      </w:r>
      <w:r w:rsidRPr="00615D18">
        <w:rPr>
          <w:color w:val="000000"/>
          <w:lang w:eastAsia="ru-RU"/>
        </w:rPr>
        <w:t>форма</w:t>
      </w:r>
      <w:r w:rsidRPr="00615D18">
        <w:rPr>
          <w:color w:val="000000"/>
          <w:spacing w:val="-1"/>
          <w:lang w:eastAsia="ru-RU"/>
        </w:rPr>
        <w:t>ц</w:t>
      </w:r>
      <w:r w:rsidRPr="00615D18">
        <w:rPr>
          <w:color w:val="000000"/>
          <w:lang w:eastAsia="ru-RU"/>
        </w:rPr>
        <w:t>ии</w:t>
      </w:r>
      <w:r w:rsidRPr="00615D18">
        <w:rPr>
          <w:color w:val="000000"/>
          <w:spacing w:val="11"/>
          <w:lang w:eastAsia="ru-RU"/>
        </w:rPr>
        <w:t xml:space="preserve"> </w:t>
      </w:r>
      <w:r w:rsidRPr="00615D18">
        <w:rPr>
          <w:color w:val="000000"/>
          <w:lang w:eastAsia="ru-RU"/>
        </w:rPr>
        <w:t>о</w:t>
      </w:r>
      <w:r w:rsidRPr="00615D18">
        <w:rPr>
          <w:color w:val="000000"/>
          <w:spacing w:val="7"/>
          <w:lang w:eastAsia="ru-RU"/>
        </w:rPr>
        <w:t xml:space="preserve"> </w:t>
      </w:r>
      <w:r w:rsidRPr="00615D18">
        <w:rPr>
          <w:color w:val="000000"/>
          <w:lang w:eastAsia="ru-RU"/>
        </w:rPr>
        <w:t>како</w:t>
      </w:r>
      <w:r w:rsidRPr="00615D18">
        <w:rPr>
          <w:color w:val="000000"/>
          <w:spacing w:val="2"/>
          <w:lang w:eastAsia="ru-RU"/>
        </w:rPr>
        <w:t>м</w:t>
      </w:r>
      <w:r w:rsidRPr="00615D18">
        <w:rPr>
          <w:color w:val="000000"/>
          <w:lang w:eastAsia="ru-RU"/>
        </w:rPr>
        <w:t>-л</w:t>
      </w:r>
      <w:r w:rsidRPr="00615D18">
        <w:rPr>
          <w:color w:val="000000"/>
          <w:spacing w:val="1"/>
          <w:lang w:eastAsia="ru-RU"/>
        </w:rPr>
        <w:t>и</w:t>
      </w:r>
      <w:r w:rsidRPr="00615D18">
        <w:rPr>
          <w:color w:val="000000"/>
          <w:lang w:eastAsia="ru-RU"/>
        </w:rPr>
        <w:t>бо</w:t>
      </w:r>
      <w:r w:rsidRPr="00615D18">
        <w:rPr>
          <w:color w:val="000000"/>
          <w:spacing w:val="9"/>
          <w:lang w:eastAsia="ru-RU"/>
        </w:rPr>
        <w:t xml:space="preserve"> </w:t>
      </w:r>
      <w:r w:rsidRPr="00615D18">
        <w:rPr>
          <w:color w:val="000000"/>
          <w:lang w:eastAsia="ru-RU"/>
        </w:rPr>
        <w:t>объекте</w:t>
      </w:r>
      <w:r w:rsidRPr="00615D18">
        <w:rPr>
          <w:color w:val="000000"/>
          <w:spacing w:val="9"/>
          <w:lang w:eastAsia="ru-RU"/>
        </w:rPr>
        <w:t xml:space="preserve"> </w:t>
      </w:r>
      <w:r w:rsidRPr="00615D18">
        <w:rPr>
          <w:color w:val="000000"/>
          <w:spacing w:val="1"/>
          <w:lang w:eastAsia="ru-RU"/>
        </w:rPr>
        <w:t>и</w:t>
      </w:r>
      <w:r w:rsidRPr="00615D18">
        <w:rPr>
          <w:color w:val="000000"/>
          <w:spacing w:val="-1"/>
          <w:lang w:eastAsia="ru-RU"/>
        </w:rPr>
        <w:t>л</w:t>
      </w:r>
      <w:r w:rsidRPr="00615D18">
        <w:rPr>
          <w:color w:val="000000"/>
          <w:lang w:eastAsia="ru-RU"/>
        </w:rPr>
        <w:t>и</w:t>
      </w:r>
      <w:r w:rsidRPr="00615D18">
        <w:rPr>
          <w:color w:val="000000"/>
          <w:spacing w:val="9"/>
          <w:lang w:eastAsia="ru-RU"/>
        </w:rPr>
        <w:t xml:space="preserve"> </w:t>
      </w:r>
      <w:r w:rsidRPr="00615D18">
        <w:rPr>
          <w:color w:val="000000"/>
          <w:spacing w:val="-1"/>
          <w:lang w:eastAsia="ru-RU"/>
        </w:rPr>
        <w:t>я</w:t>
      </w:r>
      <w:r w:rsidRPr="00615D18">
        <w:rPr>
          <w:color w:val="000000"/>
          <w:lang w:eastAsia="ru-RU"/>
        </w:rPr>
        <w:t>вл</w:t>
      </w:r>
      <w:r w:rsidRPr="00615D18">
        <w:rPr>
          <w:color w:val="000000"/>
          <w:spacing w:val="-1"/>
          <w:lang w:eastAsia="ru-RU"/>
        </w:rPr>
        <w:t>е</w:t>
      </w:r>
      <w:r w:rsidRPr="00615D18">
        <w:rPr>
          <w:color w:val="000000"/>
          <w:lang w:eastAsia="ru-RU"/>
        </w:rPr>
        <w:t>н</w:t>
      </w:r>
      <w:r w:rsidRPr="00615D18">
        <w:rPr>
          <w:color w:val="000000"/>
          <w:spacing w:val="1"/>
          <w:lang w:eastAsia="ru-RU"/>
        </w:rPr>
        <w:t>и</w:t>
      </w:r>
      <w:r w:rsidRPr="00615D18">
        <w:rPr>
          <w:color w:val="000000"/>
          <w:lang w:eastAsia="ru-RU"/>
        </w:rPr>
        <w:t>и</w:t>
      </w:r>
      <w:r w:rsidRPr="00615D18">
        <w:rPr>
          <w:color w:val="000000"/>
          <w:spacing w:val="10"/>
          <w:lang w:eastAsia="ru-RU"/>
        </w:rPr>
        <w:t xml:space="preserve"> </w:t>
      </w:r>
      <w:r w:rsidRPr="00615D18">
        <w:rPr>
          <w:color w:val="000000"/>
          <w:lang w:eastAsia="ru-RU"/>
        </w:rPr>
        <w:t>с</w:t>
      </w:r>
      <w:r w:rsidRPr="00615D18">
        <w:rPr>
          <w:color w:val="000000"/>
          <w:spacing w:val="9"/>
          <w:lang w:eastAsia="ru-RU"/>
        </w:rPr>
        <w:t xml:space="preserve"> </w:t>
      </w:r>
      <w:r w:rsidRPr="00615D18">
        <w:rPr>
          <w:color w:val="000000"/>
          <w:spacing w:val="1"/>
          <w:lang w:eastAsia="ru-RU"/>
        </w:rPr>
        <w:t>ц</w:t>
      </w:r>
      <w:r w:rsidRPr="00615D18">
        <w:rPr>
          <w:color w:val="000000"/>
          <w:lang w:eastAsia="ru-RU"/>
        </w:rPr>
        <w:t>елью её</w:t>
      </w:r>
      <w:r w:rsidRPr="00615D18">
        <w:rPr>
          <w:color w:val="000000"/>
          <w:spacing w:val="17"/>
          <w:lang w:eastAsia="ru-RU"/>
        </w:rPr>
        <w:t xml:space="preserve"> </w:t>
      </w:r>
      <w:r w:rsidRPr="00615D18">
        <w:rPr>
          <w:color w:val="000000"/>
          <w:lang w:eastAsia="ru-RU"/>
        </w:rPr>
        <w:t>анал</w:t>
      </w:r>
      <w:r w:rsidRPr="00615D18">
        <w:rPr>
          <w:color w:val="000000"/>
          <w:spacing w:val="1"/>
          <w:lang w:eastAsia="ru-RU"/>
        </w:rPr>
        <w:t>из</w:t>
      </w:r>
      <w:r w:rsidRPr="00615D18">
        <w:rPr>
          <w:color w:val="000000"/>
          <w:lang w:eastAsia="ru-RU"/>
        </w:rPr>
        <w:t>а,</w:t>
      </w:r>
      <w:r w:rsidRPr="00615D18">
        <w:rPr>
          <w:color w:val="000000"/>
          <w:spacing w:val="18"/>
          <w:lang w:eastAsia="ru-RU"/>
        </w:rPr>
        <w:t xml:space="preserve"> </w:t>
      </w:r>
      <w:r w:rsidRPr="00615D18">
        <w:rPr>
          <w:color w:val="000000"/>
          <w:lang w:eastAsia="ru-RU"/>
        </w:rPr>
        <w:t>обобщен</w:t>
      </w:r>
      <w:r w:rsidRPr="00615D18">
        <w:rPr>
          <w:color w:val="000000"/>
          <w:spacing w:val="1"/>
          <w:lang w:eastAsia="ru-RU"/>
        </w:rPr>
        <w:t>и</w:t>
      </w:r>
      <w:r w:rsidRPr="00615D18">
        <w:rPr>
          <w:color w:val="000000"/>
          <w:lang w:eastAsia="ru-RU"/>
        </w:rPr>
        <w:t>я</w:t>
      </w:r>
      <w:r w:rsidRPr="00615D18">
        <w:rPr>
          <w:color w:val="000000"/>
          <w:spacing w:val="16"/>
          <w:lang w:eastAsia="ru-RU"/>
        </w:rPr>
        <w:t xml:space="preserve"> </w:t>
      </w:r>
      <w:r w:rsidRPr="00615D18">
        <w:rPr>
          <w:color w:val="000000"/>
          <w:lang w:eastAsia="ru-RU"/>
        </w:rPr>
        <w:t>и</w:t>
      </w:r>
      <w:r w:rsidRPr="00615D18">
        <w:rPr>
          <w:color w:val="000000"/>
          <w:spacing w:val="20"/>
          <w:lang w:eastAsia="ru-RU"/>
        </w:rPr>
        <w:t xml:space="preserve"> </w:t>
      </w:r>
      <w:r w:rsidRPr="00615D18">
        <w:rPr>
          <w:color w:val="000000"/>
          <w:spacing w:val="1"/>
          <w:lang w:eastAsia="ru-RU"/>
        </w:rPr>
        <w:t>п</w:t>
      </w:r>
      <w:r w:rsidRPr="00615D18">
        <w:rPr>
          <w:color w:val="000000"/>
          <w:lang w:eastAsia="ru-RU"/>
        </w:rPr>
        <w:t>редставл</w:t>
      </w:r>
      <w:r w:rsidRPr="00615D18">
        <w:rPr>
          <w:color w:val="000000"/>
          <w:spacing w:val="-1"/>
          <w:lang w:eastAsia="ru-RU"/>
        </w:rPr>
        <w:t>е</w:t>
      </w:r>
      <w:r w:rsidRPr="00615D18">
        <w:rPr>
          <w:color w:val="000000"/>
          <w:lang w:eastAsia="ru-RU"/>
        </w:rPr>
        <w:t>н</w:t>
      </w:r>
      <w:r w:rsidRPr="00615D18">
        <w:rPr>
          <w:color w:val="000000"/>
          <w:spacing w:val="1"/>
          <w:lang w:eastAsia="ru-RU"/>
        </w:rPr>
        <w:t>и</w:t>
      </w:r>
      <w:r w:rsidRPr="00615D18">
        <w:rPr>
          <w:color w:val="000000"/>
          <w:lang w:eastAsia="ru-RU"/>
        </w:rPr>
        <w:t>я</w:t>
      </w:r>
      <w:r w:rsidRPr="00615D18">
        <w:rPr>
          <w:color w:val="000000"/>
          <w:spacing w:val="19"/>
          <w:lang w:eastAsia="ru-RU"/>
        </w:rPr>
        <w:t xml:space="preserve"> </w:t>
      </w:r>
      <w:r w:rsidRPr="00615D18">
        <w:rPr>
          <w:color w:val="000000"/>
          <w:lang w:eastAsia="ru-RU"/>
        </w:rPr>
        <w:t>для</w:t>
      </w:r>
      <w:r w:rsidRPr="00615D18">
        <w:rPr>
          <w:color w:val="000000"/>
          <w:spacing w:val="19"/>
          <w:lang w:eastAsia="ru-RU"/>
        </w:rPr>
        <w:t xml:space="preserve"> </w:t>
      </w:r>
      <w:r w:rsidRPr="00615D18">
        <w:rPr>
          <w:color w:val="000000"/>
          <w:lang w:eastAsia="ru-RU"/>
        </w:rPr>
        <w:t>широкой</w:t>
      </w:r>
      <w:r w:rsidRPr="00615D18">
        <w:rPr>
          <w:color w:val="000000"/>
          <w:spacing w:val="17"/>
          <w:lang w:eastAsia="ru-RU"/>
        </w:rPr>
        <w:t xml:space="preserve"> </w:t>
      </w:r>
      <w:r w:rsidRPr="00615D18">
        <w:rPr>
          <w:color w:val="000000"/>
          <w:spacing w:val="2"/>
          <w:lang w:eastAsia="ru-RU"/>
        </w:rPr>
        <w:t>а</w:t>
      </w:r>
      <w:r w:rsidRPr="00615D18">
        <w:rPr>
          <w:color w:val="000000"/>
          <w:spacing w:val="-4"/>
          <w:lang w:eastAsia="ru-RU"/>
        </w:rPr>
        <w:t>у</w:t>
      </w:r>
      <w:r w:rsidRPr="00615D18">
        <w:rPr>
          <w:color w:val="000000"/>
          <w:lang w:eastAsia="ru-RU"/>
        </w:rPr>
        <w:t>д</w:t>
      </w:r>
      <w:r w:rsidRPr="00615D18">
        <w:rPr>
          <w:color w:val="000000"/>
          <w:spacing w:val="1"/>
          <w:lang w:eastAsia="ru-RU"/>
        </w:rPr>
        <w:t>и</w:t>
      </w:r>
      <w:r w:rsidRPr="00615D18">
        <w:rPr>
          <w:color w:val="000000"/>
          <w:lang w:eastAsia="ru-RU"/>
        </w:rPr>
        <w:t>тори</w:t>
      </w:r>
      <w:r w:rsidRPr="00615D18">
        <w:rPr>
          <w:color w:val="000000"/>
          <w:spacing w:val="1"/>
          <w:lang w:eastAsia="ru-RU"/>
        </w:rPr>
        <w:t>и</w:t>
      </w:r>
      <w:r w:rsidRPr="00615D18">
        <w:rPr>
          <w:color w:val="000000"/>
          <w:lang w:eastAsia="ru-RU"/>
        </w:rPr>
        <w:t>.</w:t>
      </w:r>
      <w:r w:rsidRPr="00615D18">
        <w:rPr>
          <w:color w:val="000000"/>
          <w:spacing w:val="15"/>
          <w:lang w:eastAsia="ru-RU"/>
        </w:rPr>
        <w:t xml:space="preserve"> </w:t>
      </w:r>
      <w:r w:rsidRPr="00615D18">
        <w:rPr>
          <w:color w:val="000000"/>
          <w:spacing w:val="-1"/>
          <w:lang w:eastAsia="ru-RU"/>
        </w:rPr>
        <w:t>В</w:t>
      </w:r>
      <w:r w:rsidRPr="00615D18">
        <w:rPr>
          <w:color w:val="000000"/>
          <w:lang w:eastAsia="ru-RU"/>
        </w:rPr>
        <w:t>о</w:t>
      </w:r>
      <w:r w:rsidRPr="00615D18">
        <w:rPr>
          <w:color w:val="000000"/>
          <w:spacing w:val="13"/>
          <w:lang w:eastAsia="ru-RU"/>
        </w:rPr>
        <w:t xml:space="preserve"> </w:t>
      </w:r>
      <w:r w:rsidRPr="00615D18">
        <w:rPr>
          <w:color w:val="000000"/>
          <w:lang w:eastAsia="ru-RU"/>
        </w:rPr>
        <w:t>вв</w:t>
      </w:r>
      <w:r w:rsidRPr="00615D18">
        <w:rPr>
          <w:color w:val="000000"/>
          <w:spacing w:val="-1"/>
          <w:lang w:eastAsia="ru-RU"/>
        </w:rPr>
        <w:t>е</w:t>
      </w:r>
      <w:r w:rsidRPr="00615D18">
        <w:rPr>
          <w:color w:val="000000"/>
          <w:spacing w:val="2"/>
          <w:lang w:eastAsia="ru-RU"/>
        </w:rPr>
        <w:t>д</w:t>
      </w:r>
      <w:r w:rsidRPr="00615D18">
        <w:rPr>
          <w:color w:val="000000"/>
          <w:lang w:eastAsia="ru-RU"/>
        </w:rPr>
        <w:t>ен</w:t>
      </w:r>
      <w:r w:rsidRPr="00615D18">
        <w:rPr>
          <w:color w:val="000000"/>
          <w:spacing w:val="1"/>
          <w:lang w:eastAsia="ru-RU"/>
        </w:rPr>
        <w:t>и</w:t>
      </w:r>
      <w:r w:rsidRPr="00615D18">
        <w:rPr>
          <w:color w:val="000000"/>
          <w:lang w:eastAsia="ru-RU"/>
        </w:rPr>
        <w:t>и</w:t>
      </w:r>
      <w:r w:rsidRPr="00615D18">
        <w:rPr>
          <w:color w:val="000000"/>
          <w:spacing w:val="16"/>
          <w:lang w:eastAsia="ru-RU"/>
        </w:rPr>
        <w:t xml:space="preserve"> </w:t>
      </w:r>
      <w:r w:rsidRPr="00615D18">
        <w:rPr>
          <w:color w:val="000000"/>
          <w:lang w:eastAsia="ru-RU"/>
        </w:rPr>
        <w:t>обосновыв</w:t>
      </w:r>
      <w:r w:rsidRPr="00615D18">
        <w:rPr>
          <w:color w:val="000000"/>
          <w:spacing w:val="-1"/>
          <w:lang w:eastAsia="ru-RU"/>
        </w:rPr>
        <w:t>ае</w:t>
      </w:r>
      <w:r w:rsidRPr="00615D18">
        <w:rPr>
          <w:color w:val="000000"/>
          <w:lang w:eastAsia="ru-RU"/>
        </w:rPr>
        <w:t>тся</w:t>
      </w:r>
      <w:r w:rsidRPr="00615D18">
        <w:rPr>
          <w:color w:val="000000"/>
          <w:spacing w:val="16"/>
          <w:lang w:eastAsia="ru-RU"/>
        </w:rPr>
        <w:t xml:space="preserve"> </w:t>
      </w:r>
      <w:r w:rsidRPr="00615D18">
        <w:rPr>
          <w:color w:val="000000"/>
          <w:lang w:eastAsia="ru-RU"/>
        </w:rPr>
        <w:t>ак</w:t>
      </w:r>
      <w:r w:rsidRPr="00615D18">
        <w:rPr>
          <w:color w:val="000000"/>
          <w:spacing w:val="3"/>
          <w:lang w:eastAsia="ru-RU"/>
        </w:rPr>
        <w:t>т</w:t>
      </w:r>
      <w:r w:rsidRPr="00615D18">
        <w:rPr>
          <w:color w:val="000000"/>
          <w:spacing w:val="-3"/>
          <w:lang w:eastAsia="ru-RU"/>
        </w:rPr>
        <w:t>у</w:t>
      </w:r>
      <w:r w:rsidRPr="00615D18">
        <w:rPr>
          <w:color w:val="000000"/>
          <w:spacing w:val="-1"/>
          <w:lang w:eastAsia="ru-RU"/>
        </w:rPr>
        <w:t>а</w:t>
      </w:r>
      <w:r w:rsidRPr="00615D18">
        <w:rPr>
          <w:color w:val="000000"/>
          <w:lang w:eastAsia="ru-RU"/>
        </w:rPr>
        <w:t>льно</w:t>
      </w:r>
      <w:r w:rsidRPr="00615D18">
        <w:rPr>
          <w:color w:val="000000"/>
          <w:spacing w:val="1"/>
          <w:lang w:eastAsia="ru-RU"/>
        </w:rPr>
        <w:t>с</w:t>
      </w:r>
      <w:r w:rsidRPr="00615D18">
        <w:rPr>
          <w:color w:val="000000"/>
          <w:lang w:eastAsia="ru-RU"/>
        </w:rPr>
        <w:t>ть</w:t>
      </w:r>
      <w:r w:rsidRPr="00615D18">
        <w:rPr>
          <w:color w:val="000000"/>
          <w:spacing w:val="16"/>
          <w:lang w:eastAsia="ru-RU"/>
        </w:rPr>
        <w:t xml:space="preserve"> </w:t>
      </w:r>
      <w:r w:rsidRPr="00615D18">
        <w:rPr>
          <w:color w:val="000000"/>
          <w:lang w:eastAsia="ru-RU"/>
        </w:rPr>
        <w:t>работы.</w:t>
      </w:r>
      <w:r w:rsidRPr="00615D18">
        <w:rPr>
          <w:color w:val="000000"/>
          <w:spacing w:val="13"/>
          <w:lang w:eastAsia="ru-RU"/>
        </w:rPr>
        <w:t xml:space="preserve"> </w:t>
      </w:r>
      <w:r w:rsidRPr="00615D18">
        <w:rPr>
          <w:color w:val="000000"/>
          <w:lang w:eastAsia="ru-RU"/>
        </w:rPr>
        <w:t>В</w:t>
      </w:r>
      <w:r w:rsidRPr="00615D18">
        <w:rPr>
          <w:color w:val="000000"/>
          <w:spacing w:val="13"/>
          <w:lang w:eastAsia="ru-RU"/>
        </w:rPr>
        <w:t xml:space="preserve"> </w:t>
      </w:r>
      <w:r w:rsidRPr="00615D18">
        <w:rPr>
          <w:color w:val="000000"/>
          <w:spacing w:val="1"/>
          <w:lang w:eastAsia="ru-RU"/>
        </w:rPr>
        <w:t>к</w:t>
      </w:r>
      <w:r w:rsidRPr="00615D18">
        <w:rPr>
          <w:color w:val="000000"/>
          <w:lang w:eastAsia="ru-RU"/>
        </w:rPr>
        <w:t>ач</w:t>
      </w:r>
      <w:r w:rsidRPr="00615D18">
        <w:rPr>
          <w:color w:val="000000"/>
          <w:spacing w:val="-1"/>
          <w:lang w:eastAsia="ru-RU"/>
        </w:rPr>
        <w:t>ес</w:t>
      </w:r>
      <w:r w:rsidRPr="00615D18">
        <w:rPr>
          <w:color w:val="000000"/>
          <w:lang w:eastAsia="ru-RU"/>
        </w:rPr>
        <w:t>тве</w:t>
      </w:r>
      <w:r w:rsidRPr="00615D18">
        <w:rPr>
          <w:color w:val="000000"/>
          <w:spacing w:val="54"/>
          <w:lang w:eastAsia="ru-RU"/>
        </w:rPr>
        <w:t xml:space="preserve"> </w:t>
      </w:r>
      <w:r w:rsidRPr="00615D18">
        <w:rPr>
          <w:color w:val="000000"/>
          <w:lang w:eastAsia="ru-RU"/>
        </w:rPr>
        <w:t>ар</w:t>
      </w:r>
      <w:r w:rsidRPr="00615D18">
        <w:rPr>
          <w:color w:val="000000"/>
          <w:spacing w:val="4"/>
          <w:lang w:eastAsia="ru-RU"/>
        </w:rPr>
        <w:t>г</w:t>
      </w:r>
      <w:r w:rsidRPr="00615D18">
        <w:rPr>
          <w:color w:val="000000"/>
          <w:spacing w:val="-3"/>
          <w:lang w:eastAsia="ru-RU"/>
        </w:rPr>
        <w:t>у</w:t>
      </w:r>
      <w:r w:rsidRPr="00615D18">
        <w:rPr>
          <w:color w:val="000000"/>
          <w:lang w:eastAsia="ru-RU"/>
        </w:rPr>
        <w:t>мен</w:t>
      </w:r>
      <w:r w:rsidRPr="00615D18">
        <w:rPr>
          <w:color w:val="000000"/>
          <w:spacing w:val="1"/>
          <w:lang w:eastAsia="ru-RU"/>
        </w:rPr>
        <w:t>т</w:t>
      </w:r>
      <w:r w:rsidRPr="00615D18">
        <w:rPr>
          <w:color w:val="000000"/>
          <w:lang w:eastAsia="ru-RU"/>
        </w:rPr>
        <w:t>а</w:t>
      </w:r>
      <w:r w:rsidRPr="00615D18">
        <w:rPr>
          <w:color w:val="000000"/>
          <w:spacing w:val="52"/>
          <w:lang w:eastAsia="ru-RU"/>
        </w:rPr>
        <w:t xml:space="preserve"> </w:t>
      </w:r>
      <w:r w:rsidRPr="00615D18">
        <w:rPr>
          <w:color w:val="000000"/>
          <w:spacing w:val="1"/>
          <w:lang w:eastAsia="ru-RU"/>
        </w:rPr>
        <w:t>п</w:t>
      </w:r>
      <w:r w:rsidRPr="00615D18">
        <w:rPr>
          <w:color w:val="000000"/>
          <w:lang w:eastAsia="ru-RU"/>
        </w:rPr>
        <w:t>ре</w:t>
      </w:r>
      <w:r w:rsidRPr="00615D18">
        <w:rPr>
          <w:color w:val="000000"/>
          <w:spacing w:val="2"/>
          <w:lang w:eastAsia="ru-RU"/>
        </w:rPr>
        <w:t>д</w:t>
      </w:r>
      <w:r w:rsidRPr="00615D18">
        <w:rPr>
          <w:color w:val="000000"/>
          <w:lang w:eastAsia="ru-RU"/>
        </w:rPr>
        <w:t>оставляются</w:t>
      </w:r>
      <w:r w:rsidRPr="00615D18">
        <w:rPr>
          <w:color w:val="000000"/>
          <w:spacing w:val="52"/>
          <w:lang w:eastAsia="ru-RU"/>
        </w:rPr>
        <w:t xml:space="preserve"> </w:t>
      </w:r>
      <w:r w:rsidRPr="00615D18">
        <w:rPr>
          <w:color w:val="000000"/>
          <w:lang w:eastAsia="ru-RU"/>
        </w:rPr>
        <w:t>ре</w:t>
      </w:r>
      <w:r w:rsidRPr="00615D18">
        <w:rPr>
          <w:color w:val="000000"/>
          <w:spacing w:val="5"/>
          <w:lang w:eastAsia="ru-RU"/>
        </w:rPr>
        <w:t>з</w:t>
      </w:r>
      <w:r w:rsidRPr="00615D18">
        <w:rPr>
          <w:color w:val="000000"/>
          <w:spacing w:val="-3"/>
          <w:lang w:eastAsia="ru-RU"/>
        </w:rPr>
        <w:t>у</w:t>
      </w:r>
      <w:r w:rsidRPr="00615D18">
        <w:rPr>
          <w:color w:val="000000"/>
          <w:lang w:eastAsia="ru-RU"/>
        </w:rPr>
        <w:t>льтаты</w:t>
      </w:r>
      <w:r w:rsidRPr="00615D18">
        <w:rPr>
          <w:color w:val="000000"/>
          <w:spacing w:val="53"/>
          <w:lang w:eastAsia="ru-RU"/>
        </w:rPr>
        <w:t xml:space="preserve"> </w:t>
      </w:r>
      <w:r w:rsidRPr="00615D18">
        <w:rPr>
          <w:color w:val="000000"/>
          <w:lang w:eastAsia="ru-RU"/>
        </w:rPr>
        <w:t>соц</w:t>
      </w:r>
      <w:r w:rsidRPr="00615D18">
        <w:rPr>
          <w:color w:val="000000"/>
          <w:spacing w:val="1"/>
          <w:lang w:eastAsia="ru-RU"/>
        </w:rPr>
        <w:t>и</w:t>
      </w:r>
      <w:r w:rsidRPr="00615D18">
        <w:rPr>
          <w:color w:val="000000"/>
          <w:lang w:eastAsia="ru-RU"/>
        </w:rPr>
        <w:t>олог</w:t>
      </w:r>
      <w:r w:rsidRPr="00615D18">
        <w:rPr>
          <w:color w:val="000000"/>
          <w:spacing w:val="1"/>
          <w:lang w:eastAsia="ru-RU"/>
        </w:rPr>
        <w:t>и</w:t>
      </w:r>
      <w:r w:rsidRPr="00615D18">
        <w:rPr>
          <w:color w:val="000000"/>
          <w:lang w:eastAsia="ru-RU"/>
        </w:rPr>
        <w:t>ческого</w:t>
      </w:r>
      <w:r w:rsidRPr="00615D18">
        <w:rPr>
          <w:color w:val="000000"/>
          <w:spacing w:val="69"/>
          <w:lang w:eastAsia="ru-RU"/>
        </w:rPr>
        <w:t xml:space="preserve"> </w:t>
      </w:r>
      <w:r w:rsidRPr="00615D18">
        <w:rPr>
          <w:color w:val="000000"/>
          <w:lang w:eastAsia="ru-RU"/>
        </w:rPr>
        <w:t>о</w:t>
      </w:r>
      <w:r w:rsidRPr="00615D18">
        <w:rPr>
          <w:color w:val="000000"/>
          <w:spacing w:val="1"/>
          <w:lang w:eastAsia="ru-RU"/>
        </w:rPr>
        <w:t>п</w:t>
      </w:r>
      <w:r w:rsidRPr="00615D18">
        <w:rPr>
          <w:color w:val="000000"/>
          <w:lang w:eastAsia="ru-RU"/>
        </w:rPr>
        <w:t>рос</w:t>
      </w:r>
      <w:r w:rsidRPr="00615D18">
        <w:rPr>
          <w:color w:val="000000"/>
          <w:spacing w:val="-1"/>
          <w:lang w:eastAsia="ru-RU"/>
        </w:rPr>
        <w:t>а</w:t>
      </w:r>
      <w:r w:rsidRPr="00615D18">
        <w:rPr>
          <w:color w:val="000000"/>
          <w:lang w:eastAsia="ru-RU"/>
        </w:rPr>
        <w:t>.</w:t>
      </w:r>
      <w:r w:rsidRPr="00615D18">
        <w:rPr>
          <w:color w:val="000000"/>
          <w:spacing w:val="69"/>
          <w:lang w:eastAsia="ru-RU"/>
        </w:rPr>
        <w:t xml:space="preserve"> </w:t>
      </w:r>
      <w:r w:rsidRPr="00615D18">
        <w:rPr>
          <w:color w:val="000000"/>
          <w:lang w:eastAsia="ru-RU"/>
        </w:rPr>
        <w:t>Проводится</w:t>
      </w:r>
      <w:r w:rsidRPr="00615D18">
        <w:rPr>
          <w:color w:val="000000"/>
          <w:spacing w:val="69"/>
          <w:lang w:eastAsia="ru-RU"/>
        </w:rPr>
        <w:t xml:space="preserve"> </w:t>
      </w:r>
      <w:r w:rsidRPr="00615D18">
        <w:rPr>
          <w:color w:val="000000"/>
          <w:lang w:eastAsia="ru-RU"/>
        </w:rPr>
        <w:t>анал</w:t>
      </w:r>
      <w:r w:rsidRPr="00615D18">
        <w:rPr>
          <w:color w:val="000000"/>
          <w:spacing w:val="1"/>
          <w:lang w:eastAsia="ru-RU"/>
        </w:rPr>
        <w:t>и</w:t>
      </w:r>
      <w:r w:rsidRPr="00615D18">
        <w:rPr>
          <w:color w:val="000000"/>
          <w:lang w:eastAsia="ru-RU"/>
        </w:rPr>
        <w:t>з</w:t>
      </w:r>
      <w:r w:rsidRPr="00615D18">
        <w:rPr>
          <w:color w:val="000000"/>
          <w:spacing w:val="68"/>
          <w:lang w:eastAsia="ru-RU"/>
        </w:rPr>
        <w:t xml:space="preserve"> </w:t>
      </w:r>
      <w:r w:rsidRPr="00615D18">
        <w:rPr>
          <w:color w:val="000000"/>
          <w:lang w:eastAsia="ru-RU"/>
        </w:rPr>
        <w:t>систем</w:t>
      </w:r>
      <w:r w:rsidRPr="00615D18">
        <w:rPr>
          <w:color w:val="000000"/>
          <w:spacing w:val="-1"/>
          <w:lang w:eastAsia="ru-RU"/>
        </w:rPr>
        <w:t>а</w:t>
      </w:r>
      <w:r w:rsidRPr="00615D18">
        <w:rPr>
          <w:color w:val="000000"/>
          <w:lang w:eastAsia="ru-RU"/>
        </w:rPr>
        <w:t>т</w:t>
      </w:r>
      <w:r w:rsidRPr="00615D18">
        <w:rPr>
          <w:color w:val="000000"/>
          <w:spacing w:val="1"/>
          <w:lang w:eastAsia="ru-RU"/>
        </w:rPr>
        <w:t>изи</w:t>
      </w:r>
      <w:r w:rsidRPr="00615D18">
        <w:rPr>
          <w:color w:val="000000"/>
          <w:lang w:eastAsia="ru-RU"/>
        </w:rPr>
        <w:t>ров</w:t>
      </w:r>
      <w:r w:rsidRPr="00615D18">
        <w:rPr>
          <w:color w:val="000000"/>
          <w:spacing w:val="-1"/>
          <w:lang w:eastAsia="ru-RU"/>
        </w:rPr>
        <w:t>а</w:t>
      </w:r>
      <w:r w:rsidRPr="00615D18">
        <w:rPr>
          <w:color w:val="000000"/>
          <w:spacing w:val="1"/>
          <w:lang w:eastAsia="ru-RU"/>
        </w:rPr>
        <w:t>нн</w:t>
      </w:r>
      <w:r w:rsidRPr="00615D18">
        <w:rPr>
          <w:color w:val="000000"/>
          <w:spacing w:val="-2"/>
          <w:lang w:eastAsia="ru-RU"/>
        </w:rPr>
        <w:t>о</w:t>
      </w:r>
      <w:r w:rsidRPr="00615D18">
        <w:rPr>
          <w:color w:val="000000"/>
          <w:lang w:eastAsia="ru-RU"/>
        </w:rPr>
        <w:t>й</w:t>
      </w:r>
      <w:r w:rsidRPr="00615D18">
        <w:rPr>
          <w:color w:val="000000"/>
          <w:spacing w:val="67"/>
          <w:lang w:eastAsia="ru-RU"/>
        </w:rPr>
        <w:t xml:space="preserve"> </w:t>
      </w:r>
      <w:r w:rsidRPr="00615D18">
        <w:rPr>
          <w:color w:val="000000"/>
          <w:spacing w:val="1"/>
          <w:lang w:eastAsia="ru-RU"/>
        </w:rPr>
        <w:t>ин</w:t>
      </w:r>
      <w:r w:rsidRPr="00615D18">
        <w:rPr>
          <w:color w:val="000000"/>
          <w:lang w:eastAsia="ru-RU"/>
        </w:rPr>
        <w:t>формац</w:t>
      </w:r>
      <w:r w:rsidRPr="00615D18">
        <w:rPr>
          <w:color w:val="000000"/>
          <w:spacing w:val="1"/>
          <w:lang w:eastAsia="ru-RU"/>
        </w:rPr>
        <w:t>и</w:t>
      </w:r>
      <w:r w:rsidRPr="00615D18">
        <w:rPr>
          <w:color w:val="000000"/>
          <w:lang w:eastAsia="ru-RU"/>
        </w:rPr>
        <w:t>и</w:t>
      </w:r>
      <w:r w:rsidRPr="00615D18">
        <w:rPr>
          <w:color w:val="000000"/>
          <w:spacing w:val="15"/>
          <w:lang w:eastAsia="ru-RU"/>
        </w:rPr>
        <w:t xml:space="preserve"> </w:t>
      </w:r>
      <w:r w:rsidRPr="00615D18">
        <w:rPr>
          <w:color w:val="000000"/>
          <w:spacing w:val="1"/>
          <w:lang w:eastAsia="ru-RU"/>
        </w:rPr>
        <w:t>п</w:t>
      </w:r>
      <w:r w:rsidRPr="00615D18">
        <w:rPr>
          <w:color w:val="000000"/>
          <w:lang w:eastAsia="ru-RU"/>
        </w:rPr>
        <w:t>о</w:t>
      </w:r>
      <w:r w:rsidRPr="00615D18">
        <w:rPr>
          <w:color w:val="000000"/>
          <w:spacing w:val="17"/>
          <w:lang w:eastAsia="ru-RU"/>
        </w:rPr>
        <w:t xml:space="preserve"> </w:t>
      </w:r>
      <w:r w:rsidRPr="00615D18">
        <w:rPr>
          <w:color w:val="000000"/>
          <w:lang w:eastAsia="ru-RU"/>
        </w:rPr>
        <w:t>тем</w:t>
      </w:r>
      <w:r w:rsidRPr="00615D18">
        <w:rPr>
          <w:color w:val="000000"/>
          <w:spacing w:val="-1"/>
          <w:lang w:eastAsia="ru-RU"/>
        </w:rPr>
        <w:t>е</w:t>
      </w:r>
      <w:r w:rsidRPr="00615D18">
        <w:rPr>
          <w:color w:val="000000"/>
          <w:lang w:eastAsia="ru-RU"/>
        </w:rPr>
        <w:t>,</w:t>
      </w:r>
      <w:r w:rsidRPr="00615D18">
        <w:rPr>
          <w:color w:val="000000"/>
          <w:spacing w:val="16"/>
          <w:lang w:eastAsia="ru-RU"/>
        </w:rPr>
        <w:t xml:space="preserve"> </w:t>
      </w:r>
      <w:r w:rsidRPr="00615D18">
        <w:rPr>
          <w:color w:val="000000"/>
          <w:lang w:eastAsia="ru-RU"/>
        </w:rPr>
        <w:t>делаются</w:t>
      </w:r>
      <w:r w:rsidRPr="00615D18">
        <w:rPr>
          <w:color w:val="000000"/>
          <w:spacing w:val="17"/>
          <w:lang w:eastAsia="ru-RU"/>
        </w:rPr>
        <w:t xml:space="preserve"> </w:t>
      </w:r>
      <w:r w:rsidRPr="00615D18">
        <w:rPr>
          <w:color w:val="000000"/>
          <w:lang w:eastAsia="ru-RU"/>
        </w:rPr>
        <w:t>соб</w:t>
      </w:r>
      <w:r w:rsidRPr="00615D18">
        <w:rPr>
          <w:color w:val="000000"/>
          <w:spacing w:val="-1"/>
          <w:lang w:eastAsia="ru-RU"/>
        </w:rPr>
        <w:t>с</w:t>
      </w:r>
      <w:r w:rsidRPr="00615D18">
        <w:rPr>
          <w:color w:val="000000"/>
          <w:lang w:eastAsia="ru-RU"/>
        </w:rPr>
        <w:t>твен</w:t>
      </w:r>
      <w:r w:rsidRPr="00615D18">
        <w:rPr>
          <w:color w:val="000000"/>
          <w:spacing w:val="1"/>
          <w:lang w:eastAsia="ru-RU"/>
        </w:rPr>
        <w:t>н</w:t>
      </w:r>
      <w:r w:rsidRPr="00615D18">
        <w:rPr>
          <w:color w:val="000000"/>
          <w:lang w:eastAsia="ru-RU"/>
        </w:rPr>
        <w:t>ые</w:t>
      </w:r>
      <w:r w:rsidRPr="00615D18">
        <w:rPr>
          <w:color w:val="000000"/>
          <w:spacing w:val="16"/>
          <w:lang w:eastAsia="ru-RU"/>
        </w:rPr>
        <w:t xml:space="preserve"> </w:t>
      </w:r>
      <w:r w:rsidRPr="00615D18">
        <w:rPr>
          <w:color w:val="000000"/>
          <w:lang w:eastAsia="ru-RU"/>
        </w:rPr>
        <w:t>вы</w:t>
      </w:r>
      <w:r w:rsidRPr="00615D18">
        <w:rPr>
          <w:color w:val="000000"/>
          <w:spacing w:val="1"/>
          <w:lang w:eastAsia="ru-RU"/>
        </w:rPr>
        <w:t>в</w:t>
      </w:r>
      <w:r w:rsidRPr="00615D18">
        <w:rPr>
          <w:color w:val="000000"/>
          <w:lang w:eastAsia="ru-RU"/>
        </w:rPr>
        <w:t>оды.</w:t>
      </w:r>
      <w:r w:rsidRPr="00615D18">
        <w:rPr>
          <w:color w:val="000000"/>
          <w:spacing w:val="16"/>
          <w:lang w:eastAsia="ru-RU"/>
        </w:rPr>
        <w:t xml:space="preserve"> </w:t>
      </w:r>
      <w:r w:rsidRPr="00615D18">
        <w:rPr>
          <w:color w:val="000000"/>
          <w:lang w:eastAsia="ru-RU"/>
        </w:rPr>
        <w:t>Проект</w:t>
      </w:r>
      <w:r w:rsidRPr="00615D18">
        <w:rPr>
          <w:color w:val="000000"/>
          <w:spacing w:val="17"/>
          <w:lang w:eastAsia="ru-RU"/>
        </w:rPr>
        <w:t xml:space="preserve"> </w:t>
      </w:r>
      <w:r w:rsidRPr="00615D18">
        <w:rPr>
          <w:color w:val="000000"/>
          <w:spacing w:val="1"/>
          <w:lang w:eastAsia="ru-RU"/>
        </w:rPr>
        <w:t>не</w:t>
      </w:r>
      <w:r w:rsidRPr="00615D18">
        <w:rPr>
          <w:color w:val="000000"/>
          <w:lang w:eastAsia="ru-RU"/>
        </w:rPr>
        <w:t xml:space="preserve"> мож</w:t>
      </w:r>
      <w:r w:rsidRPr="00615D18">
        <w:rPr>
          <w:color w:val="000000"/>
          <w:spacing w:val="-1"/>
          <w:lang w:eastAsia="ru-RU"/>
        </w:rPr>
        <w:t>е</w:t>
      </w:r>
      <w:r w:rsidRPr="00615D18">
        <w:rPr>
          <w:color w:val="000000"/>
          <w:lang w:eastAsia="ru-RU"/>
        </w:rPr>
        <w:t>т быть реферат</w:t>
      </w:r>
      <w:r w:rsidRPr="00615D18">
        <w:rPr>
          <w:color w:val="000000"/>
          <w:spacing w:val="1"/>
          <w:lang w:eastAsia="ru-RU"/>
        </w:rPr>
        <w:t>и</w:t>
      </w:r>
      <w:r w:rsidRPr="00615D18">
        <w:rPr>
          <w:color w:val="000000"/>
          <w:lang w:eastAsia="ru-RU"/>
        </w:rPr>
        <w:t>вной</w:t>
      </w:r>
      <w:r w:rsidRPr="00615D18">
        <w:rPr>
          <w:color w:val="000000"/>
          <w:spacing w:val="1"/>
          <w:lang w:eastAsia="ru-RU"/>
        </w:rPr>
        <w:t xml:space="preserve"> </w:t>
      </w:r>
      <w:r w:rsidRPr="00615D18">
        <w:rPr>
          <w:color w:val="000000"/>
          <w:lang w:eastAsia="ru-RU"/>
        </w:rPr>
        <w:t>работо</w:t>
      </w:r>
      <w:r w:rsidRPr="00615D18">
        <w:rPr>
          <w:color w:val="000000"/>
          <w:spacing w:val="1"/>
          <w:lang w:eastAsia="ru-RU"/>
        </w:rPr>
        <w:t>й</w:t>
      </w:r>
      <w:r w:rsidRPr="00615D18">
        <w:rPr>
          <w:color w:val="000000"/>
          <w:lang w:eastAsia="ru-RU"/>
        </w:rPr>
        <w:t>.</w:t>
      </w:r>
    </w:p>
    <w:p w:rsidR="00ED3028" w:rsidRPr="00615D18" w:rsidRDefault="00ED3028" w:rsidP="00ED3028">
      <w:pPr>
        <w:shd w:val="clear" w:color="auto" w:fill="FFFFFF"/>
        <w:spacing w:line="360" w:lineRule="auto"/>
        <w:ind w:firstLine="709"/>
        <w:jc w:val="both"/>
        <w:rPr>
          <w:color w:val="000000"/>
          <w:lang w:eastAsia="ru-RU"/>
        </w:rPr>
      </w:pPr>
      <w:r w:rsidRPr="00615D18">
        <w:rPr>
          <w:i/>
          <w:color w:val="000000"/>
          <w:lang w:eastAsia="ru-RU"/>
        </w:rPr>
        <w:t>Про</w:t>
      </w:r>
      <w:r w:rsidRPr="00615D18">
        <w:rPr>
          <w:i/>
          <w:color w:val="000000"/>
          <w:spacing w:val="-1"/>
          <w:lang w:eastAsia="ru-RU"/>
        </w:rPr>
        <w:t>е</w:t>
      </w:r>
      <w:r w:rsidRPr="00615D18">
        <w:rPr>
          <w:i/>
          <w:color w:val="000000"/>
          <w:lang w:eastAsia="ru-RU"/>
        </w:rPr>
        <w:t>кт</w:t>
      </w:r>
      <w:r w:rsidRPr="00615D18">
        <w:rPr>
          <w:i/>
          <w:color w:val="000000"/>
          <w:spacing w:val="2"/>
          <w:lang w:eastAsia="ru-RU"/>
        </w:rPr>
        <w:t>н</w:t>
      </w:r>
      <w:r w:rsidRPr="00615D18">
        <w:rPr>
          <w:i/>
          <w:color w:val="000000"/>
          <w:lang w:eastAsia="ru-RU"/>
        </w:rPr>
        <w:t>ый</w:t>
      </w:r>
      <w:r w:rsidRPr="00615D18">
        <w:rPr>
          <w:i/>
          <w:color w:val="000000"/>
          <w:spacing w:val="1"/>
          <w:lang w:eastAsia="ru-RU"/>
        </w:rPr>
        <w:t xml:space="preserve"> п</w:t>
      </w:r>
      <w:r w:rsidRPr="00615D18">
        <w:rPr>
          <w:i/>
          <w:color w:val="000000"/>
          <w:lang w:eastAsia="ru-RU"/>
        </w:rPr>
        <w:t>ро</w:t>
      </w:r>
      <w:r w:rsidRPr="00615D18">
        <w:rPr>
          <w:i/>
          <w:color w:val="000000"/>
          <w:spacing w:val="2"/>
          <w:lang w:eastAsia="ru-RU"/>
        </w:rPr>
        <w:t>д</w:t>
      </w:r>
      <w:r w:rsidRPr="00615D18">
        <w:rPr>
          <w:i/>
          <w:color w:val="000000"/>
          <w:spacing w:val="-6"/>
          <w:lang w:eastAsia="ru-RU"/>
        </w:rPr>
        <w:t>у</w:t>
      </w:r>
      <w:r w:rsidRPr="00615D18">
        <w:rPr>
          <w:i/>
          <w:color w:val="000000"/>
          <w:lang w:eastAsia="ru-RU"/>
        </w:rPr>
        <w:t>кт</w:t>
      </w:r>
      <w:r w:rsidRPr="00615D18">
        <w:t>:</w:t>
      </w:r>
      <w:r w:rsidRPr="00615D18">
        <w:rPr>
          <w:color w:val="000000"/>
          <w:lang w:eastAsia="ru-RU"/>
        </w:rPr>
        <w:t xml:space="preserve"> Ш</w:t>
      </w:r>
      <w:r w:rsidRPr="00615D18">
        <w:rPr>
          <w:color w:val="000000"/>
          <w:spacing w:val="1"/>
          <w:lang w:eastAsia="ru-RU"/>
        </w:rPr>
        <w:t>к</w:t>
      </w:r>
      <w:r w:rsidRPr="00615D18">
        <w:rPr>
          <w:color w:val="000000"/>
          <w:lang w:eastAsia="ru-RU"/>
        </w:rPr>
        <w:t>ол</w:t>
      </w:r>
      <w:r w:rsidRPr="00615D18">
        <w:rPr>
          <w:color w:val="000000"/>
          <w:spacing w:val="1"/>
          <w:lang w:eastAsia="ru-RU"/>
        </w:rPr>
        <w:t>ьн</w:t>
      </w:r>
      <w:r w:rsidRPr="00615D18">
        <w:rPr>
          <w:color w:val="000000"/>
          <w:lang w:eastAsia="ru-RU"/>
        </w:rPr>
        <w:t>ая</w:t>
      </w:r>
      <w:r w:rsidRPr="00615D18">
        <w:rPr>
          <w:color w:val="000000"/>
          <w:spacing w:val="26"/>
          <w:lang w:eastAsia="ru-RU"/>
        </w:rPr>
        <w:t xml:space="preserve"> </w:t>
      </w:r>
      <w:r w:rsidRPr="00615D18">
        <w:rPr>
          <w:color w:val="000000"/>
          <w:lang w:eastAsia="ru-RU"/>
        </w:rPr>
        <w:t>газета,</w:t>
      </w:r>
      <w:r w:rsidRPr="00615D18">
        <w:rPr>
          <w:color w:val="000000"/>
          <w:spacing w:val="25"/>
          <w:lang w:eastAsia="ru-RU"/>
        </w:rPr>
        <w:t xml:space="preserve"> </w:t>
      </w:r>
      <w:r w:rsidRPr="00615D18">
        <w:rPr>
          <w:color w:val="000000"/>
          <w:lang w:eastAsia="ru-RU"/>
        </w:rPr>
        <w:t>стат</w:t>
      </w:r>
      <w:r w:rsidRPr="00615D18">
        <w:rPr>
          <w:color w:val="000000"/>
          <w:spacing w:val="1"/>
          <w:lang w:eastAsia="ru-RU"/>
        </w:rPr>
        <w:t>ь</w:t>
      </w:r>
      <w:r w:rsidRPr="00615D18">
        <w:rPr>
          <w:color w:val="000000"/>
          <w:lang w:eastAsia="ru-RU"/>
        </w:rPr>
        <w:t>я,</w:t>
      </w:r>
      <w:r w:rsidRPr="00615D18">
        <w:rPr>
          <w:color w:val="000000"/>
          <w:spacing w:val="26"/>
          <w:lang w:eastAsia="ru-RU"/>
        </w:rPr>
        <w:t xml:space="preserve"> </w:t>
      </w:r>
      <w:r w:rsidRPr="00615D18">
        <w:rPr>
          <w:color w:val="000000"/>
          <w:spacing w:val="5"/>
          <w:lang w:eastAsia="ru-RU"/>
        </w:rPr>
        <w:t>ж</w:t>
      </w:r>
      <w:r w:rsidRPr="00615D18">
        <w:rPr>
          <w:color w:val="000000"/>
          <w:spacing w:val="-4"/>
          <w:lang w:eastAsia="ru-RU"/>
        </w:rPr>
        <w:t>у</w:t>
      </w:r>
      <w:r w:rsidRPr="00615D18">
        <w:rPr>
          <w:color w:val="000000"/>
          <w:lang w:eastAsia="ru-RU"/>
        </w:rPr>
        <w:t>рнал,</w:t>
      </w:r>
      <w:r w:rsidRPr="00615D18">
        <w:rPr>
          <w:color w:val="000000"/>
          <w:spacing w:val="26"/>
          <w:lang w:eastAsia="ru-RU"/>
        </w:rPr>
        <w:t xml:space="preserve"> </w:t>
      </w:r>
      <w:r w:rsidRPr="00615D18">
        <w:rPr>
          <w:color w:val="000000"/>
          <w:spacing w:val="3"/>
          <w:lang w:eastAsia="ru-RU"/>
        </w:rPr>
        <w:t>п</w:t>
      </w:r>
      <w:r w:rsidRPr="00615D18">
        <w:rPr>
          <w:color w:val="000000"/>
          <w:spacing w:val="-3"/>
          <w:lang w:eastAsia="ru-RU"/>
        </w:rPr>
        <w:t>у</w:t>
      </w:r>
      <w:r w:rsidRPr="00615D18">
        <w:rPr>
          <w:color w:val="000000"/>
          <w:lang w:eastAsia="ru-RU"/>
        </w:rPr>
        <w:t>теводитель,</w:t>
      </w:r>
      <w:r w:rsidRPr="00615D18">
        <w:rPr>
          <w:color w:val="000000"/>
          <w:spacing w:val="27"/>
          <w:lang w:eastAsia="ru-RU"/>
        </w:rPr>
        <w:t xml:space="preserve"> </w:t>
      </w:r>
      <w:r w:rsidRPr="00615D18">
        <w:rPr>
          <w:color w:val="000000"/>
          <w:spacing w:val="1"/>
          <w:lang w:eastAsia="ru-RU"/>
        </w:rPr>
        <w:t>п</w:t>
      </w:r>
      <w:r w:rsidRPr="00615D18">
        <w:rPr>
          <w:color w:val="000000"/>
          <w:lang w:eastAsia="ru-RU"/>
        </w:rPr>
        <w:t>ромороли</w:t>
      </w:r>
      <w:r w:rsidRPr="00615D18">
        <w:rPr>
          <w:color w:val="000000"/>
          <w:spacing w:val="1"/>
          <w:lang w:eastAsia="ru-RU"/>
        </w:rPr>
        <w:t>к</w:t>
      </w:r>
      <w:r w:rsidRPr="00615D18">
        <w:rPr>
          <w:color w:val="000000"/>
          <w:lang w:eastAsia="ru-RU"/>
        </w:rPr>
        <w:t xml:space="preserve">, </w:t>
      </w:r>
      <w:r w:rsidRPr="00615D18">
        <w:rPr>
          <w:color w:val="000000"/>
          <w:spacing w:val="2"/>
          <w:lang w:eastAsia="ru-RU"/>
        </w:rPr>
        <w:t>б</w:t>
      </w:r>
      <w:r w:rsidRPr="00615D18">
        <w:rPr>
          <w:color w:val="000000"/>
          <w:spacing w:val="-6"/>
          <w:lang w:eastAsia="ru-RU"/>
        </w:rPr>
        <w:t>у</w:t>
      </w:r>
      <w:r w:rsidRPr="00615D18">
        <w:rPr>
          <w:color w:val="000000"/>
          <w:lang w:eastAsia="ru-RU"/>
        </w:rPr>
        <w:t>к</w:t>
      </w:r>
      <w:r w:rsidRPr="00615D18">
        <w:rPr>
          <w:color w:val="000000"/>
          <w:spacing w:val="2"/>
          <w:lang w:eastAsia="ru-RU"/>
        </w:rPr>
        <w:t>л</w:t>
      </w:r>
      <w:r w:rsidRPr="00615D18">
        <w:rPr>
          <w:color w:val="000000"/>
          <w:lang w:eastAsia="ru-RU"/>
        </w:rPr>
        <w:t>ет,</w:t>
      </w:r>
      <w:r w:rsidRPr="00615D18">
        <w:rPr>
          <w:color w:val="000000"/>
          <w:spacing w:val="60"/>
          <w:lang w:eastAsia="ru-RU"/>
        </w:rPr>
        <w:t xml:space="preserve"> </w:t>
      </w:r>
      <w:r w:rsidRPr="00615D18">
        <w:rPr>
          <w:color w:val="000000"/>
          <w:spacing w:val="1"/>
          <w:lang w:eastAsia="ru-RU"/>
        </w:rPr>
        <w:t>к</w:t>
      </w:r>
      <w:r w:rsidRPr="00615D18">
        <w:rPr>
          <w:color w:val="000000"/>
          <w:lang w:eastAsia="ru-RU"/>
        </w:rPr>
        <w:t>омпь</w:t>
      </w:r>
      <w:r w:rsidRPr="00615D18">
        <w:rPr>
          <w:color w:val="000000"/>
          <w:spacing w:val="1"/>
          <w:lang w:eastAsia="ru-RU"/>
        </w:rPr>
        <w:t>ю</w:t>
      </w:r>
      <w:r w:rsidRPr="00615D18">
        <w:rPr>
          <w:color w:val="000000"/>
          <w:lang w:eastAsia="ru-RU"/>
        </w:rPr>
        <w:t>тер</w:t>
      </w:r>
      <w:r w:rsidRPr="00615D18">
        <w:rPr>
          <w:color w:val="000000"/>
          <w:spacing w:val="1"/>
          <w:lang w:eastAsia="ru-RU"/>
        </w:rPr>
        <w:t>н</w:t>
      </w:r>
      <w:r w:rsidRPr="00615D18">
        <w:rPr>
          <w:color w:val="000000"/>
          <w:lang w:eastAsia="ru-RU"/>
        </w:rPr>
        <w:t>ая</w:t>
      </w:r>
      <w:r w:rsidRPr="00615D18">
        <w:rPr>
          <w:color w:val="000000"/>
          <w:spacing w:val="57"/>
          <w:lang w:eastAsia="ru-RU"/>
        </w:rPr>
        <w:t xml:space="preserve"> </w:t>
      </w:r>
      <w:r w:rsidRPr="00615D18">
        <w:rPr>
          <w:color w:val="000000"/>
          <w:lang w:eastAsia="ru-RU"/>
        </w:rPr>
        <w:t>ан</w:t>
      </w:r>
      <w:r w:rsidRPr="00615D18">
        <w:rPr>
          <w:color w:val="000000"/>
          <w:spacing w:val="1"/>
          <w:lang w:eastAsia="ru-RU"/>
        </w:rPr>
        <w:t>и</w:t>
      </w:r>
      <w:r w:rsidRPr="00615D18">
        <w:rPr>
          <w:color w:val="000000"/>
          <w:lang w:eastAsia="ru-RU"/>
        </w:rPr>
        <w:t>мация,</w:t>
      </w:r>
      <w:r w:rsidRPr="00615D18">
        <w:rPr>
          <w:color w:val="000000"/>
          <w:spacing w:val="59"/>
          <w:lang w:eastAsia="ru-RU"/>
        </w:rPr>
        <w:t xml:space="preserve"> </w:t>
      </w:r>
      <w:r w:rsidRPr="00615D18">
        <w:rPr>
          <w:color w:val="000000"/>
          <w:spacing w:val="2"/>
          <w:lang w:eastAsia="ru-RU"/>
        </w:rPr>
        <w:t>м</w:t>
      </w:r>
      <w:r w:rsidRPr="00615D18">
        <w:rPr>
          <w:color w:val="000000"/>
          <w:spacing w:val="-6"/>
          <w:lang w:eastAsia="ru-RU"/>
        </w:rPr>
        <w:t>у</w:t>
      </w:r>
      <w:r w:rsidRPr="00615D18">
        <w:rPr>
          <w:color w:val="000000"/>
          <w:lang w:eastAsia="ru-RU"/>
        </w:rPr>
        <w:t>льт</w:t>
      </w:r>
      <w:r w:rsidRPr="00615D18">
        <w:rPr>
          <w:color w:val="000000"/>
          <w:spacing w:val="2"/>
          <w:lang w:eastAsia="ru-RU"/>
        </w:rPr>
        <w:t>и</w:t>
      </w:r>
      <w:r w:rsidRPr="00615D18">
        <w:rPr>
          <w:color w:val="000000"/>
          <w:lang w:eastAsia="ru-RU"/>
        </w:rPr>
        <w:t>м</w:t>
      </w:r>
      <w:r w:rsidRPr="00615D18">
        <w:rPr>
          <w:color w:val="000000"/>
          <w:spacing w:val="-1"/>
          <w:lang w:eastAsia="ru-RU"/>
        </w:rPr>
        <w:t>е</w:t>
      </w:r>
      <w:r w:rsidRPr="00615D18">
        <w:rPr>
          <w:color w:val="000000"/>
          <w:lang w:eastAsia="ru-RU"/>
        </w:rPr>
        <w:t>д</w:t>
      </w:r>
      <w:r w:rsidRPr="00615D18">
        <w:rPr>
          <w:color w:val="000000"/>
          <w:spacing w:val="1"/>
          <w:lang w:eastAsia="ru-RU"/>
        </w:rPr>
        <w:t>ийн</w:t>
      </w:r>
      <w:r w:rsidRPr="00615D18">
        <w:rPr>
          <w:color w:val="000000"/>
          <w:spacing w:val="-2"/>
          <w:lang w:eastAsia="ru-RU"/>
        </w:rPr>
        <w:t>ы</w:t>
      </w:r>
      <w:r w:rsidRPr="00615D18">
        <w:rPr>
          <w:color w:val="000000"/>
          <w:lang w:eastAsia="ru-RU"/>
        </w:rPr>
        <w:t>й</w:t>
      </w:r>
      <w:r w:rsidRPr="00615D18">
        <w:rPr>
          <w:color w:val="000000"/>
          <w:spacing w:val="60"/>
          <w:lang w:eastAsia="ru-RU"/>
        </w:rPr>
        <w:t xml:space="preserve"> </w:t>
      </w:r>
      <w:r w:rsidRPr="00615D18">
        <w:rPr>
          <w:color w:val="000000"/>
          <w:spacing w:val="1"/>
          <w:lang w:eastAsia="ru-RU"/>
        </w:rPr>
        <w:t>п</w:t>
      </w:r>
      <w:r w:rsidRPr="00615D18">
        <w:rPr>
          <w:color w:val="000000"/>
          <w:lang w:eastAsia="ru-RU"/>
        </w:rPr>
        <w:t>р</w:t>
      </w:r>
      <w:r w:rsidRPr="00615D18">
        <w:rPr>
          <w:color w:val="000000"/>
          <w:spacing w:val="-2"/>
          <w:lang w:eastAsia="ru-RU"/>
        </w:rPr>
        <w:t>о</w:t>
      </w:r>
      <w:r w:rsidRPr="00615D18">
        <w:rPr>
          <w:color w:val="000000"/>
          <w:spacing w:val="2"/>
          <w:lang w:eastAsia="ru-RU"/>
        </w:rPr>
        <w:t>д</w:t>
      </w:r>
      <w:r w:rsidRPr="00615D18">
        <w:rPr>
          <w:color w:val="000000"/>
          <w:spacing w:val="-6"/>
          <w:lang w:eastAsia="ru-RU"/>
        </w:rPr>
        <w:t>у</w:t>
      </w:r>
      <w:r w:rsidRPr="00615D18">
        <w:rPr>
          <w:color w:val="000000"/>
          <w:lang w:eastAsia="ru-RU"/>
        </w:rPr>
        <w:t xml:space="preserve">кт, </w:t>
      </w:r>
      <w:r w:rsidRPr="00615D18">
        <w:rPr>
          <w:color w:val="000000"/>
          <w:spacing w:val="-4"/>
          <w:lang w:eastAsia="ru-RU"/>
        </w:rPr>
        <w:t>у</w:t>
      </w:r>
      <w:r w:rsidRPr="00615D18">
        <w:rPr>
          <w:color w:val="000000"/>
          <w:lang w:eastAsia="ru-RU"/>
        </w:rPr>
        <w:t>ч</w:t>
      </w:r>
      <w:r w:rsidRPr="00615D18">
        <w:rPr>
          <w:color w:val="000000"/>
          <w:spacing w:val="2"/>
          <w:lang w:eastAsia="ru-RU"/>
        </w:rPr>
        <w:t>е</w:t>
      </w:r>
      <w:r w:rsidRPr="00615D18">
        <w:rPr>
          <w:color w:val="000000"/>
          <w:lang w:eastAsia="ru-RU"/>
        </w:rPr>
        <w:t>б</w:t>
      </w:r>
      <w:r w:rsidRPr="00615D18">
        <w:rPr>
          <w:color w:val="000000"/>
          <w:spacing w:val="1"/>
          <w:lang w:eastAsia="ru-RU"/>
        </w:rPr>
        <w:t>н</w:t>
      </w:r>
      <w:r w:rsidRPr="00615D18">
        <w:rPr>
          <w:color w:val="000000"/>
          <w:lang w:eastAsia="ru-RU"/>
        </w:rPr>
        <w:t>ое</w:t>
      </w:r>
      <w:r w:rsidRPr="00615D18">
        <w:rPr>
          <w:color w:val="000000"/>
          <w:spacing w:val="90"/>
          <w:lang w:eastAsia="ru-RU"/>
        </w:rPr>
        <w:t xml:space="preserve"> </w:t>
      </w:r>
      <w:r w:rsidRPr="00615D18">
        <w:rPr>
          <w:color w:val="000000"/>
          <w:spacing w:val="1"/>
          <w:lang w:eastAsia="ru-RU"/>
        </w:rPr>
        <w:t>п</w:t>
      </w:r>
      <w:r w:rsidRPr="00615D18">
        <w:rPr>
          <w:color w:val="000000"/>
          <w:lang w:eastAsia="ru-RU"/>
        </w:rPr>
        <w:t>особ</w:t>
      </w:r>
      <w:r w:rsidRPr="00615D18">
        <w:rPr>
          <w:color w:val="000000"/>
          <w:spacing w:val="1"/>
          <w:lang w:eastAsia="ru-RU"/>
        </w:rPr>
        <w:t>и</w:t>
      </w:r>
      <w:r w:rsidRPr="00615D18">
        <w:rPr>
          <w:color w:val="000000"/>
          <w:lang w:eastAsia="ru-RU"/>
        </w:rPr>
        <w:t>е,</w:t>
      </w:r>
      <w:r w:rsidRPr="00615D18">
        <w:rPr>
          <w:color w:val="000000"/>
          <w:spacing w:val="90"/>
          <w:lang w:eastAsia="ru-RU"/>
        </w:rPr>
        <w:t xml:space="preserve"> </w:t>
      </w:r>
      <w:r w:rsidRPr="00615D18">
        <w:rPr>
          <w:color w:val="000000"/>
          <w:lang w:eastAsia="ru-RU"/>
        </w:rPr>
        <w:t>реклама,</w:t>
      </w:r>
      <w:r w:rsidRPr="00615D18">
        <w:rPr>
          <w:color w:val="000000"/>
          <w:spacing w:val="90"/>
          <w:lang w:eastAsia="ru-RU"/>
        </w:rPr>
        <w:t xml:space="preserve"> </w:t>
      </w:r>
      <w:r w:rsidRPr="00615D18">
        <w:rPr>
          <w:color w:val="000000"/>
          <w:spacing w:val="1"/>
          <w:lang w:eastAsia="ru-RU"/>
        </w:rPr>
        <w:t>ин</w:t>
      </w:r>
      <w:r w:rsidRPr="00615D18">
        <w:rPr>
          <w:color w:val="000000"/>
          <w:lang w:eastAsia="ru-RU"/>
        </w:rPr>
        <w:t>ст</w:t>
      </w:r>
      <w:r w:rsidRPr="00615D18">
        <w:rPr>
          <w:color w:val="000000"/>
          <w:spacing w:val="2"/>
          <w:lang w:eastAsia="ru-RU"/>
        </w:rPr>
        <w:t>р</w:t>
      </w:r>
      <w:r w:rsidRPr="00615D18">
        <w:rPr>
          <w:color w:val="000000"/>
          <w:spacing w:val="-6"/>
          <w:lang w:eastAsia="ru-RU"/>
        </w:rPr>
        <w:t>у</w:t>
      </w:r>
      <w:r w:rsidRPr="00615D18">
        <w:rPr>
          <w:color w:val="000000"/>
          <w:lang w:eastAsia="ru-RU"/>
        </w:rPr>
        <w:t>к</w:t>
      </w:r>
      <w:r w:rsidRPr="00615D18">
        <w:rPr>
          <w:color w:val="000000"/>
          <w:spacing w:val="1"/>
          <w:lang w:eastAsia="ru-RU"/>
        </w:rPr>
        <w:t>ци</w:t>
      </w:r>
      <w:r w:rsidRPr="00615D18">
        <w:rPr>
          <w:color w:val="000000"/>
          <w:lang w:eastAsia="ru-RU"/>
        </w:rPr>
        <w:t>я,</w:t>
      </w:r>
      <w:r w:rsidRPr="00615D18">
        <w:rPr>
          <w:color w:val="000000"/>
          <w:spacing w:val="91"/>
          <w:lang w:eastAsia="ru-RU"/>
        </w:rPr>
        <w:t xml:space="preserve"> </w:t>
      </w:r>
      <w:r w:rsidRPr="00615D18">
        <w:rPr>
          <w:color w:val="000000"/>
          <w:lang w:eastAsia="ru-RU"/>
        </w:rPr>
        <w:t>с</w:t>
      </w:r>
      <w:r w:rsidRPr="00615D18">
        <w:rPr>
          <w:color w:val="000000"/>
          <w:spacing w:val="-1"/>
          <w:lang w:eastAsia="ru-RU"/>
        </w:rPr>
        <w:t>а</w:t>
      </w:r>
      <w:r w:rsidRPr="00615D18">
        <w:rPr>
          <w:color w:val="000000"/>
          <w:lang w:eastAsia="ru-RU"/>
        </w:rPr>
        <w:t>йт</w:t>
      </w:r>
      <w:r w:rsidRPr="00615D18">
        <w:rPr>
          <w:color w:val="000000"/>
          <w:spacing w:val="7"/>
          <w:lang w:eastAsia="ru-RU"/>
        </w:rPr>
        <w:t>/</w:t>
      </w:r>
      <w:r w:rsidRPr="00615D18">
        <w:rPr>
          <w:color w:val="000000"/>
          <w:lang w:eastAsia="ru-RU"/>
        </w:rPr>
        <w:t>w</w:t>
      </w:r>
      <w:r w:rsidRPr="00615D18">
        <w:rPr>
          <w:color w:val="000000"/>
          <w:spacing w:val="-1"/>
          <w:lang w:eastAsia="ru-RU"/>
        </w:rPr>
        <w:t>e</w:t>
      </w:r>
      <w:r w:rsidRPr="00615D18">
        <w:rPr>
          <w:color w:val="000000"/>
          <w:lang w:eastAsia="ru-RU"/>
        </w:rPr>
        <w:t>b-</w:t>
      </w:r>
      <w:r w:rsidRPr="00615D18">
        <w:rPr>
          <w:color w:val="000000"/>
          <w:spacing w:val="-1"/>
          <w:lang w:eastAsia="ru-RU"/>
        </w:rPr>
        <w:t>с</w:t>
      </w:r>
      <w:r w:rsidRPr="00615D18">
        <w:rPr>
          <w:color w:val="000000"/>
          <w:lang w:eastAsia="ru-RU"/>
        </w:rPr>
        <w:t>тран</w:t>
      </w:r>
      <w:r w:rsidRPr="00615D18">
        <w:rPr>
          <w:color w:val="000000"/>
          <w:spacing w:val="1"/>
          <w:lang w:eastAsia="ru-RU"/>
        </w:rPr>
        <w:t>иц</w:t>
      </w:r>
      <w:r w:rsidRPr="00615D18">
        <w:rPr>
          <w:color w:val="000000"/>
          <w:lang w:eastAsia="ru-RU"/>
        </w:rPr>
        <w:t>а, карта/атлас,</w:t>
      </w:r>
      <w:r w:rsidRPr="00615D18">
        <w:rPr>
          <w:color w:val="000000"/>
          <w:spacing w:val="91"/>
          <w:lang w:eastAsia="ru-RU"/>
        </w:rPr>
        <w:t xml:space="preserve"> </w:t>
      </w:r>
      <w:r w:rsidRPr="00615D18">
        <w:rPr>
          <w:color w:val="000000"/>
          <w:lang w:eastAsia="ru-RU"/>
        </w:rPr>
        <w:t>макеты,</w:t>
      </w:r>
      <w:r w:rsidRPr="00615D18">
        <w:rPr>
          <w:color w:val="000000"/>
          <w:spacing w:val="93"/>
          <w:lang w:eastAsia="ru-RU"/>
        </w:rPr>
        <w:t xml:space="preserve"> </w:t>
      </w:r>
      <w:r w:rsidRPr="00615D18">
        <w:rPr>
          <w:color w:val="000000"/>
          <w:lang w:eastAsia="ru-RU"/>
        </w:rPr>
        <w:t>модели,</w:t>
      </w:r>
      <w:r w:rsidRPr="00615D18">
        <w:rPr>
          <w:color w:val="000000"/>
          <w:spacing w:val="91"/>
          <w:lang w:eastAsia="ru-RU"/>
        </w:rPr>
        <w:t xml:space="preserve"> </w:t>
      </w:r>
      <w:r w:rsidRPr="00615D18">
        <w:rPr>
          <w:color w:val="000000"/>
          <w:lang w:eastAsia="ru-RU"/>
        </w:rPr>
        <w:t>с</w:t>
      </w:r>
      <w:r w:rsidRPr="00615D18">
        <w:rPr>
          <w:color w:val="000000"/>
          <w:spacing w:val="2"/>
          <w:lang w:eastAsia="ru-RU"/>
        </w:rPr>
        <w:t>х</w:t>
      </w:r>
      <w:r w:rsidRPr="00615D18">
        <w:rPr>
          <w:color w:val="000000"/>
          <w:lang w:eastAsia="ru-RU"/>
        </w:rPr>
        <w:t>е</w:t>
      </w:r>
      <w:r w:rsidRPr="00615D18">
        <w:rPr>
          <w:color w:val="000000"/>
          <w:spacing w:val="-1"/>
          <w:lang w:eastAsia="ru-RU"/>
        </w:rPr>
        <w:t>м</w:t>
      </w:r>
      <w:r w:rsidRPr="00615D18">
        <w:rPr>
          <w:color w:val="000000"/>
          <w:lang w:eastAsia="ru-RU"/>
        </w:rPr>
        <w:t>ы,</w:t>
      </w:r>
      <w:r w:rsidRPr="00615D18">
        <w:rPr>
          <w:color w:val="000000"/>
          <w:spacing w:val="90"/>
          <w:lang w:eastAsia="ru-RU"/>
        </w:rPr>
        <w:t xml:space="preserve"> </w:t>
      </w:r>
      <w:r w:rsidRPr="00615D18">
        <w:rPr>
          <w:color w:val="000000"/>
          <w:spacing w:val="1"/>
          <w:lang w:eastAsia="ru-RU"/>
        </w:rPr>
        <w:t>п</w:t>
      </w:r>
      <w:r w:rsidRPr="00615D18">
        <w:rPr>
          <w:color w:val="000000"/>
          <w:lang w:eastAsia="ru-RU"/>
        </w:rPr>
        <w:t>ла</w:t>
      </w:r>
      <w:r w:rsidRPr="00615D18">
        <w:rPr>
          <w:color w:val="000000"/>
          <w:spacing w:val="3"/>
          <w:lang w:eastAsia="ru-RU"/>
        </w:rPr>
        <w:t>н</w:t>
      </w:r>
      <w:r w:rsidRPr="00615D18">
        <w:rPr>
          <w:color w:val="000000"/>
          <w:spacing w:val="-2"/>
          <w:lang w:eastAsia="ru-RU"/>
        </w:rPr>
        <w:t>-</w:t>
      </w:r>
      <w:r w:rsidRPr="00615D18">
        <w:rPr>
          <w:color w:val="000000"/>
          <w:lang w:eastAsia="ru-RU"/>
        </w:rPr>
        <w:t>карты,</w:t>
      </w:r>
      <w:r w:rsidRPr="00615D18">
        <w:rPr>
          <w:color w:val="000000"/>
          <w:spacing w:val="91"/>
          <w:lang w:eastAsia="ru-RU"/>
        </w:rPr>
        <w:t xml:space="preserve"> </w:t>
      </w:r>
      <w:r w:rsidRPr="00615D18">
        <w:rPr>
          <w:color w:val="000000"/>
          <w:spacing w:val="1"/>
          <w:lang w:eastAsia="ru-RU"/>
        </w:rPr>
        <w:t>п</w:t>
      </w:r>
      <w:r w:rsidRPr="00615D18">
        <w:rPr>
          <w:color w:val="000000"/>
          <w:lang w:eastAsia="ru-RU"/>
        </w:rPr>
        <w:t>остеры, пре</w:t>
      </w:r>
      <w:r w:rsidRPr="00615D18">
        <w:rPr>
          <w:color w:val="000000"/>
          <w:spacing w:val="1"/>
          <w:lang w:eastAsia="ru-RU"/>
        </w:rPr>
        <w:t>з</w:t>
      </w:r>
      <w:r w:rsidRPr="00615D18">
        <w:rPr>
          <w:color w:val="000000"/>
          <w:lang w:eastAsia="ru-RU"/>
        </w:rPr>
        <w:t>ентаци</w:t>
      </w:r>
      <w:r w:rsidRPr="00615D18">
        <w:rPr>
          <w:color w:val="000000"/>
          <w:spacing w:val="1"/>
          <w:lang w:eastAsia="ru-RU"/>
        </w:rPr>
        <w:t>и</w:t>
      </w:r>
      <w:r w:rsidRPr="00615D18">
        <w:rPr>
          <w:color w:val="000000"/>
          <w:lang w:eastAsia="ru-RU"/>
        </w:rPr>
        <w:t>,</w:t>
      </w:r>
      <w:r w:rsidRPr="00615D18">
        <w:rPr>
          <w:color w:val="000000"/>
          <w:lang w:eastAsia="ru-RU"/>
        </w:rPr>
        <w:tab/>
        <w:t>альбо</w:t>
      </w:r>
      <w:r w:rsidRPr="00615D18">
        <w:rPr>
          <w:color w:val="000000"/>
          <w:spacing w:val="-2"/>
          <w:lang w:eastAsia="ru-RU"/>
        </w:rPr>
        <w:t>м</w:t>
      </w:r>
      <w:r w:rsidRPr="00615D18">
        <w:rPr>
          <w:color w:val="000000"/>
          <w:lang w:eastAsia="ru-RU"/>
        </w:rPr>
        <w:t>ы,</w:t>
      </w:r>
      <w:r w:rsidRPr="00615D18">
        <w:rPr>
          <w:color w:val="000000"/>
          <w:lang w:eastAsia="ru-RU"/>
        </w:rPr>
        <w:tab/>
      </w:r>
      <w:r w:rsidRPr="00615D18">
        <w:rPr>
          <w:color w:val="000000"/>
          <w:spacing w:val="2"/>
          <w:lang w:eastAsia="ru-RU"/>
        </w:rPr>
        <w:t>б</w:t>
      </w:r>
      <w:r w:rsidRPr="00615D18">
        <w:rPr>
          <w:color w:val="000000"/>
          <w:spacing w:val="-4"/>
          <w:lang w:eastAsia="ru-RU"/>
        </w:rPr>
        <w:t>у</w:t>
      </w:r>
      <w:r w:rsidRPr="00615D18">
        <w:rPr>
          <w:color w:val="000000"/>
          <w:lang w:eastAsia="ru-RU"/>
        </w:rPr>
        <w:t>клеты,</w:t>
      </w:r>
      <w:r w:rsidRPr="00615D18">
        <w:rPr>
          <w:color w:val="000000"/>
          <w:lang w:eastAsia="ru-RU"/>
        </w:rPr>
        <w:tab/>
        <w:t>бро</w:t>
      </w:r>
      <w:r w:rsidRPr="00615D18">
        <w:rPr>
          <w:color w:val="000000"/>
          <w:spacing w:val="2"/>
          <w:lang w:eastAsia="ru-RU"/>
        </w:rPr>
        <w:t>ш</w:t>
      </w:r>
      <w:r w:rsidRPr="00615D18">
        <w:rPr>
          <w:color w:val="000000"/>
          <w:spacing w:val="1"/>
          <w:lang w:eastAsia="ru-RU"/>
        </w:rPr>
        <w:t>ю</w:t>
      </w:r>
      <w:r w:rsidRPr="00615D18">
        <w:rPr>
          <w:color w:val="000000"/>
          <w:lang w:eastAsia="ru-RU"/>
        </w:rPr>
        <w:t>ры,</w:t>
      </w:r>
      <w:r w:rsidRPr="00615D18">
        <w:rPr>
          <w:color w:val="000000"/>
          <w:lang w:eastAsia="ru-RU"/>
        </w:rPr>
        <w:tab/>
        <w:t>к</w:t>
      </w:r>
      <w:r w:rsidRPr="00615D18">
        <w:rPr>
          <w:color w:val="000000"/>
          <w:spacing w:val="1"/>
          <w:lang w:eastAsia="ru-RU"/>
        </w:rPr>
        <w:t>ни</w:t>
      </w:r>
      <w:r w:rsidRPr="00615D18">
        <w:rPr>
          <w:color w:val="000000"/>
          <w:spacing w:val="-1"/>
          <w:lang w:eastAsia="ru-RU"/>
        </w:rPr>
        <w:t>г</w:t>
      </w:r>
      <w:r w:rsidRPr="00615D18">
        <w:rPr>
          <w:color w:val="000000"/>
          <w:lang w:eastAsia="ru-RU"/>
        </w:rPr>
        <w:t>и, реко</w:t>
      </w:r>
      <w:r w:rsidRPr="00615D18">
        <w:rPr>
          <w:color w:val="000000"/>
          <w:spacing w:val="1"/>
          <w:lang w:eastAsia="ru-RU"/>
        </w:rPr>
        <w:t>н</w:t>
      </w:r>
      <w:r w:rsidRPr="00615D18">
        <w:rPr>
          <w:color w:val="000000"/>
          <w:lang w:eastAsia="ru-RU"/>
        </w:rPr>
        <w:t>ст</w:t>
      </w:r>
      <w:r w:rsidRPr="00615D18">
        <w:rPr>
          <w:color w:val="000000"/>
          <w:spacing w:val="2"/>
          <w:lang w:eastAsia="ru-RU"/>
        </w:rPr>
        <w:t>р</w:t>
      </w:r>
      <w:r w:rsidRPr="00615D18">
        <w:rPr>
          <w:color w:val="000000"/>
          <w:spacing w:val="-6"/>
          <w:lang w:eastAsia="ru-RU"/>
        </w:rPr>
        <w:t>у</w:t>
      </w:r>
      <w:r w:rsidRPr="00615D18">
        <w:rPr>
          <w:color w:val="000000"/>
          <w:lang w:eastAsia="ru-RU"/>
        </w:rPr>
        <w:t>к</w:t>
      </w:r>
      <w:r w:rsidRPr="00615D18">
        <w:rPr>
          <w:color w:val="000000"/>
          <w:spacing w:val="1"/>
          <w:lang w:eastAsia="ru-RU"/>
        </w:rPr>
        <w:t>ци</w:t>
      </w:r>
      <w:r w:rsidRPr="00615D18">
        <w:rPr>
          <w:color w:val="000000"/>
          <w:lang w:eastAsia="ru-RU"/>
        </w:rPr>
        <w:t>и</w:t>
      </w:r>
      <w:r w:rsidRPr="00615D18">
        <w:rPr>
          <w:color w:val="000000"/>
          <w:spacing w:val="130"/>
          <w:lang w:eastAsia="ru-RU"/>
        </w:rPr>
        <w:t xml:space="preserve"> </w:t>
      </w:r>
      <w:r w:rsidRPr="00615D18">
        <w:rPr>
          <w:color w:val="000000"/>
          <w:lang w:eastAsia="ru-RU"/>
        </w:rPr>
        <w:t>событ</w:t>
      </w:r>
      <w:r w:rsidRPr="00615D18">
        <w:rPr>
          <w:color w:val="000000"/>
          <w:spacing w:val="1"/>
          <w:lang w:eastAsia="ru-RU"/>
        </w:rPr>
        <w:t>ий</w:t>
      </w:r>
      <w:r w:rsidRPr="00615D18">
        <w:rPr>
          <w:color w:val="000000"/>
          <w:lang w:eastAsia="ru-RU"/>
        </w:rPr>
        <w:t>,</w:t>
      </w:r>
      <w:r w:rsidRPr="00615D18">
        <w:rPr>
          <w:color w:val="000000"/>
          <w:spacing w:val="129"/>
          <w:lang w:eastAsia="ru-RU"/>
        </w:rPr>
        <w:t xml:space="preserve"> </w:t>
      </w:r>
      <w:r w:rsidRPr="00615D18">
        <w:rPr>
          <w:color w:val="000000"/>
          <w:lang w:eastAsia="ru-RU"/>
        </w:rPr>
        <w:t>эсс</w:t>
      </w:r>
      <w:r w:rsidRPr="00615D18">
        <w:rPr>
          <w:color w:val="000000"/>
          <w:spacing w:val="-1"/>
          <w:lang w:eastAsia="ru-RU"/>
        </w:rPr>
        <w:t>е</w:t>
      </w:r>
      <w:r w:rsidRPr="00615D18">
        <w:rPr>
          <w:color w:val="000000"/>
          <w:lang w:eastAsia="ru-RU"/>
        </w:rPr>
        <w:t>,</w:t>
      </w:r>
      <w:r w:rsidRPr="00615D18">
        <w:rPr>
          <w:color w:val="000000"/>
          <w:spacing w:val="129"/>
          <w:lang w:eastAsia="ru-RU"/>
        </w:rPr>
        <w:t xml:space="preserve"> </w:t>
      </w:r>
      <w:r w:rsidRPr="00615D18">
        <w:rPr>
          <w:color w:val="000000"/>
          <w:lang w:eastAsia="ru-RU"/>
        </w:rPr>
        <w:t>рассказы,</w:t>
      </w:r>
      <w:r w:rsidRPr="00615D18">
        <w:rPr>
          <w:color w:val="000000"/>
          <w:spacing w:val="129"/>
          <w:lang w:eastAsia="ru-RU"/>
        </w:rPr>
        <w:t xml:space="preserve"> </w:t>
      </w:r>
      <w:r w:rsidRPr="00615D18">
        <w:rPr>
          <w:color w:val="000000"/>
          <w:spacing w:val="1"/>
          <w:lang w:eastAsia="ru-RU"/>
        </w:rPr>
        <w:t>с</w:t>
      </w:r>
      <w:r w:rsidRPr="00615D18">
        <w:rPr>
          <w:color w:val="000000"/>
          <w:lang w:eastAsia="ru-RU"/>
        </w:rPr>
        <w:t>ти</w:t>
      </w:r>
      <w:r w:rsidRPr="00615D18">
        <w:rPr>
          <w:color w:val="000000"/>
          <w:spacing w:val="2"/>
          <w:lang w:eastAsia="ru-RU"/>
        </w:rPr>
        <w:t>х</w:t>
      </w:r>
      <w:r w:rsidRPr="00615D18">
        <w:rPr>
          <w:color w:val="000000"/>
          <w:spacing w:val="1"/>
          <w:lang w:eastAsia="ru-RU"/>
        </w:rPr>
        <w:t>и</w:t>
      </w:r>
      <w:r w:rsidRPr="00615D18">
        <w:rPr>
          <w:color w:val="000000"/>
          <w:lang w:eastAsia="ru-RU"/>
        </w:rPr>
        <w:t>,</w:t>
      </w:r>
      <w:r w:rsidRPr="00615D18">
        <w:rPr>
          <w:color w:val="000000"/>
          <w:spacing w:val="129"/>
          <w:lang w:eastAsia="ru-RU"/>
        </w:rPr>
        <w:t xml:space="preserve"> </w:t>
      </w:r>
      <w:r w:rsidRPr="00615D18">
        <w:rPr>
          <w:color w:val="000000"/>
          <w:spacing w:val="-1"/>
          <w:lang w:eastAsia="ru-RU"/>
        </w:rPr>
        <w:t>р</w:t>
      </w:r>
      <w:r w:rsidRPr="00615D18">
        <w:rPr>
          <w:color w:val="000000"/>
          <w:lang w:eastAsia="ru-RU"/>
        </w:rPr>
        <w:t>и</w:t>
      </w:r>
      <w:r w:rsidRPr="00615D18">
        <w:rPr>
          <w:color w:val="000000"/>
          <w:spacing w:val="1"/>
          <w:lang w:eastAsia="ru-RU"/>
        </w:rPr>
        <w:t>с</w:t>
      </w:r>
      <w:r w:rsidRPr="00615D18">
        <w:rPr>
          <w:color w:val="000000"/>
          <w:spacing w:val="-6"/>
          <w:lang w:eastAsia="ru-RU"/>
        </w:rPr>
        <w:t>у</w:t>
      </w:r>
      <w:r w:rsidRPr="00615D18">
        <w:rPr>
          <w:color w:val="000000"/>
          <w:lang w:eastAsia="ru-RU"/>
        </w:rPr>
        <w:t>н</w:t>
      </w:r>
      <w:r w:rsidRPr="00615D18">
        <w:rPr>
          <w:color w:val="000000"/>
          <w:spacing w:val="1"/>
          <w:lang w:eastAsia="ru-RU"/>
        </w:rPr>
        <w:t>ки</w:t>
      </w:r>
      <w:r w:rsidRPr="00615D18">
        <w:rPr>
          <w:color w:val="000000"/>
          <w:lang w:eastAsia="ru-RU"/>
        </w:rPr>
        <w:t>, ре</w:t>
      </w:r>
      <w:r w:rsidRPr="00615D18">
        <w:rPr>
          <w:color w:val="000000"/>
          <w:spacing w:val="2"/>
          <w:lang w:eastAsia="ru-RU"/>
        </w:rPr>
        <w:t>з</w:t>
      </w:r>
      <w:r w:rsidRPr="00615D18">
        <w:rPr>
          <w:color w:val="000000"/>
          <w:spacing w:val="-3"/>
          <w:lang w:eastAsia="ru-RU"/>
        </w:rPr>
        <w:t>у</w:t>
      </w:r>
      <w:r w:rsidRPr="00615D18">
        <w:rPr>
          <w:color w:val="000000"/>
          <w:lang w:eastAsia="ru-RU"/>
        </w:rPr>
        <w:t xml:space="preserve">льтаты     </w:t>
      </w:r>
      <w:r w:rsidRPr="00615D18">
        <w:rPr>
          <w:color w:val="000000"/>
          <w:spacing w:val="-14"/>
          <w:lang w:eastAsia="ru-RU"/>
        </w:rPr>
        <w:t xml:space="preserve"> </w:t>
      </w:r>
      <w:r w:rsidRPr="00615D18">
        <w:rPr>
          <w:color w:val="000000"/>
          <w:lang w:eastAsia="ru-RU"/>
        </w:rPr>
        <w:t>ис</w:t>
      </w:r>
      <w:r w:rsidRPr="00615D18">
        <w:rPr>
          <w:color w:val="000000"/>
          <w:spacing w:val="-1"/>
          <w:lang w:eastAsia="ru-RU"/>
        </w:rPr>
        <w:t>с</w:t>
      </w:r>
      <w:r w:rsidRPr="00615D18">
        <w:rPr>
          <w:color w:val="000000"/>
          <w:lang w:eastAsia="ru-RU"/>
        </w:rPr>
        <w:t>ледо</w:t>
      </w:r>
      <w:r w:rsidRPr="00615D18">
        <w:rPr>
          <w:color w:val="000000"/>
          <w:spacing w:val="1"/>
          <w:lang w:eastAsia="ru-RU"/>
        </w:rPr>
        <w:t>в</w:t>
      </w:r>
      <w:r w:rsidRPr="00615D18">
        <w:rPr>
          <w:color w:val="000000"/>
          <w:lang w:eastAsia="ru-RU"/>
        </w:rPr>
        <w:t>ател</w:t>
      </w:r>
      <w:r w:rsidRPr="00615D18">
        <w:rPr>
          <w:color w:val="000000"/>
          <w:spacing w:val="1"/>
          <w:lang w:eastAsia="ru-RU"/>
        </w:rPr>
        <w:t>ь</w:t>
      </w:r>
      <w:r w:rsidRPr="00615D18">
        <w:rPr>
          <w:color w:val="000000"/>
          <w:lang w:eastAsia="ru-RU"/>
        </w:rPr>
        <w:t>ских</w:t>
      </w:r>
      <w:r w:rsidRPr="00615D18">
        <w:rPr>
          <w:color w:val="000000"/>
          <w:lang w:eastAsia="ru-RU"/>
        </w:rPr>
        <w:tab/>
        <w:t>эк</w:t>
      </w:r>
      <w:r w:rsidRPr="00615D18">
        <w:rPr>
          <w:color w:val="000000"/>
          <w:spacing w:val="-2"/>
          <w:lang w:eastAsia="ru-RU"/>
        </w:rPr>
        <w:t>с</w:t>
      </w:r>
      <w:r w:rsidRPr="00615D18">
        <w:rPr>
          <w:color w:val="000000"/>
          <w:lang w:eastAsia="ru-RU"/>
        </w:rPr>
        <w:t>педиций,</w:t>
      </w:r>
      <w:r w:rsidRPr="00615D18">
        <w:rPr>
          <w:color w:val="000000"/>
          <w:lang w:eastAsia="ru-RU"/>
        </w:rPr>
        <w:tab/>
        <w:t>обработки ар</w:t>
      </w:r>
      <w:r w:rsidRPr="00615D18">
        <w:rPr>
          <w:color w:val="000000"/>
          <w:spacing w:val="1"/>
          <w:lang w:eastAsia="ru-RU"/>
        </w:rPr>
        <w:t>хи</w:t>
      </w:r>
      <w:r w:rsidRPr="00615D18">
        <w:rPr>
          <w:color w:val="000000"/>
          <w:lang w:eastAsia="ru-RU"/>
        </w:rPr>
        <w:t>вов</w:t>
      </w:r>
      <w:r w:rsidRPr="00615D18">
        <w:rPr>
          <w:color w:val="000000"/>
          <w:spacing w:val="11"/>
          <w:lang w:eastAsia="ru-RU"/>
        </w:rPr>
        <w:t xml:space="preserve"> </w:t>
      </w:r>
      <w:r w:rsidRPr="00615D18">
        <w:rPr>
          <w:color w:val="000000"/>
          <w:lang w:eastAsia="ru-RU"/>
        </w:rPr>
        <w:t>и</w:t>
      </w:r>
      <w:r w:rsidRPr="00615D18">
        <w:rPr>
          <w:color w:val="000000"/>
          <w:spacing w:val="12"/>
          <w:lang w:eastAsia="ru-RU"/>
        </w:rPr>
        <w:t xml:space="preserve"> </w:t>
      </w:r>
      <w:r w:rsidRPr="00615D18">
        <w:rPr>
          <w:color w:val="000000"/>
          <w:lang w:eastAsia="ru-RU"/>
        </w:rPr>
        <w:t>ме</w:t>
      </w:r>
      <w:r w:rsidRPr="00615D18">
        <w:rPr>
          <w:color w:val="000000"/>
          <w:spacing w:val="1"/>
          <w:lang w:eastAsia="ru-RU"/>
        </w:rPr>
        <w:t>м</w:t>
      </w:r>
      <w:r w:rsidRPr="00615D18">
        <w:rPr>
          <w:color w:val="000000"/>
          <w:spacing w:val="-4"/>
          <w:lang w:eastAsia="ru-RU"/>
        </w:rPr>
        <w:t>у</w:t>
      </w:r>
      <w:r w:rsidRPr="00615D18">
        <w:rPr>
          <w:color w:val="000000"/>
          <w:spacing w:val="-1"/>
          <w:lang w:eastAsia="ru-RU"/>
        </w:rPr>
        <w:t>а</w:t>
      </w:r>
      <w:r w:rsidRPr="00615D18">
        <w:rPr>
          <w:color w:val="000000"/>
          <w:lang w:eastAsia="ru-RU"/>
        </w:rPr>
        <w:t>ров,</w:t>
      </w:r>
      <w:r w:rsidRPr="00615D18">
        <w:rPr>
          <w:color w:val="000000"/>
          <w:spacing w:val="11"/>
          <w:lang w:eastAsia="ru-RU"/>
        </w:rPr>
        <w:t xml:space="preserve"> </w:t>
      </w:r>
      <w:r w:rsidRPr="00615D18">
        <w:rPr>
          <w:color w:val="000000"/>
          <w:spacing w:val="2"/>
          <w:lang w:eastAsia="ru-RU"/>
        </w:rPr>
        <w:t>д</w:t>
      </w:r>
      <w:r w:rsidRPr="00615D18">
        <w:rPr>
          <w:color w:val="000000"/>
          <w:lang w:eastAsia="ru-RU"/>
        </w:rPr>
        <w:t>о</w:t>
      </w:r>
      <w:r w:rsidRPr="00615D18">
        <w:rPr>
          <w:color w:val="000000"/>
          <w:spacing w:val="3"/>
          <w:lang w:eastAsia="ru-RU"/>
        </w:rPr>
        <w:t>к</w:t>
      </w:r>
      <w:r w:rsidRPr="00615D18">
        <w:rPr>
          <w:color w:val="000000"/>
          <w:spacing w:val="-3"/>
          <w:lang w:eastAsia="ru-RU"/>
        </w:rPr>
        <w:t>у</w:t>
      </w:r>
      <w:r w:rsidRPr="00615D18">
        <w:rPr>
          <w:color w:val="000000"/>
          <w:spacing w:val="-1"/>
          <w:lang w:eastAsia="ru-RU"/>
        </w:rPr>
        <w:t>ме</w:t>
      </w:r>
      <w:r w:rsidRPr="00615D18">
        <w:rPr>
          <w:color w:val="000000"/>
          <w:lang w:eastAsia="ru-RU"/>
        </w:rPr>
        <w:t>нтал</w:t>
      </w:r>
      <w:r w:rsidRPr="00615D18">
        <w:rPr>
          <w:color w:val="000000"/>
          <w:spacing w:val="1"/>
          <w:lang w:eastAsia="ru-RU"/>
        </w:rPr>
        <w:t>ьн</w:t>
      </w:r>
      <w:r w:rsidRPr="00615D18">
        <w:rPr>
          <w:color w:val="000000"/>
          <w:lang w:eastAsia="ru-RU"/>
        </w:rPr>
        <w:t>ые</w:t>
      </w:r>
      <w:r w:rsidRPr="00615D18">
        <w:rPr>
          <w:color w:val="000000"/>
          <w:spacing w:val="10"/>
          <w:lang w:eastAsia="ru-RU"/>
        </w:rPr>
        <w:t xml:space="preserve"> </w:t>
      </w:r>
      <w:r w:rsidRPr="00615D18">
        <w:rPr>
          <w:color w:val="000000"/>
          <w:lang w:eastAsia="ru-RU"/>
        </w:rPr>
        <w:t>ф</w:t>
      </w:r>
      <w:r w:rsidRPr="00615D18">
        <w:rPr>
          <w:color w:val="000000"/>
          <w:spacing w:val="1"/>
          <w:lang w:eastAsia="ru-RU"/>
        </w:rPr>
        <w:t>и</w:t>
      </w:r>
      <w:r w:rsidRPr="00615D18">
        <w:rPr>
          <w:color w:val="000000"/>
          <w:lang w:eastAsia="ru-RU"/>
        </w:rPr>
        <w:t>л</w:t>
      </w:r>
      <w:r w:rsidRPr="00615D18">
        <w:rPr>
          <w:color w:val="000000"/>
          <w:spacing w:val="1"/>
          <w:lang w:eastAsia="ru-RU"/>
        </w:rPr>
        <w:t>ь</w:t>
      </w:r>
      <w:r w:rsidRPr="00615D18">
        <w:rPr>
          <w:color w:val="000000"/>
          <w:lang w:eastAsia="ru-RU"/>
        </w:rPr>
        <w:t>мы,</w:t>
      </w:r>
      <w:r w:rsidRPr="00615D18">
        <w:rPr>
          <w:color w:val="000000"/>
          <w:spacing w:val="11"/>
          <w:lang w:eastAsia="ru-RU"/>
        </w:rPr>
        <w:t xml:space="preserve"> </w:t>
      </w:r>
      <w:r w:rsidRPr="00615D18">
        <w:rPr>
          <w:color w:val="000000"/>
          <w:spacing w:val="1"/>
          <w:lang w:eastAsia="ru-RU"/>
        </w:rPr>
        <w:t>м</w:t>
      </w:r>
      <w:r w:rsidRPr="00615D18">
        <w:rPr>
          <w:color w:val="000000"/>
          <w:spacing w:val="-3"/>
          <w:lang w:eastAsia="ru-RU"/>
        </w:rPr>
        <w:t>у</w:t>
      </w:r>
      <w:r w:rsidRPr="00615D18">
        <w:rPr>
          <w:color w:val="000000"/>
          <w:lang w:eastAsia="ru-RU"/>
        </w:rPr>
        <w:t>льтфил</w:t>
      </w:r>
      <w:r w:rsidRPr="00615D18">
        <w:rPr>
          <w:color w:val="000000"/>
          <w:spacing w:val="1"/>
          <w:lang w:eastAsia="ru-RU"/>
        </w:rPr>
        <w:t>ь</w:t>
      </w:r>
      <w:r w:rsidRPr="00615D18">
        <w:rPr>
          <w:color w:val="000000"/>
          <w:lang w:eastAsia="ru-RU"/>
        </w:rPr>
        <w:t>мы, вы</w:t>
      </w:r>
      <w:r w:rsidRPr="00615D18">
        <w:rPr>
          <w:color w:val="000000"/>
          <w:spacing w:val="-1"/>
          <w:lang w:eastAsia="ru-RU"/>
        </w:rPr>
        <w:t>с</w:t>
      </w:r>
      <w:r w:rsidRPr="00615D18">
        <w:rPr>
          <w:color w:val="000000"/>
          <w:lang w:eastAsia="ru-RU"/>
        </w:rPr>
        <w:t>тавк</w:t>
      </w:r>
      <w:r w:rsidRPr="00615D18">
        <w:rPr>
          <w:color w:val="000000"/>
          <w:spacing w:val="1"/>
          <w:lang w:eastAsia="ru-RU"/>
        </w:rPr>
        <w:t>и</w:t>
      </w:r>
      <w:r w:rsidRPr="00615D18">
        <w:rPr>
          <w:color w:val="000000"/>
          <w:lang w:eastAsia="ru-RU"/>
        </w:rPr>
        <w:t>,</w:t>
      </w:r>
      <w:r w:rsidRPr="00615D18">
        <w:rPr>
          <w:color w:val="000000"/>
          <w:spacing w:val="88"/>
          <w:lang w:eastAsia="ru-RU"/>
        </w:rPr>
        <w:t xml:space="preserve"> </w:t>
      </w:r>
      <w:r w:rsidRPr="00615D18">
        <w:rPr>
          <w:color w:val="000000"/>
          <w:spacing w:val="1"/>
          <w:lang w:eastAsia="ru-RU"/>
        </w:rPr>
        <w:t>и</w:t>
      </w:r>
      <w:r w:rsidRPr="00615D18">
        <w:rPr>
          <w:color w:val="000000"/>
          <w:lang w:eastAsia="ru-RU"/>
        </w:rPr>
        <w:t>гры,</w:t>
      </w:r>
      <w:r w:rsidRPr="00615D18">
        <w:rPr>
          <w:color w:val="000000"/>
          <w:spacing w:val="88"/>
          <w:lang w:eastAsia="ru-RU"/>
        </w:rPr>
        <w:t xml:space="preserve"> </w:t>
      </w:r>
      <w:r w:rsidRPr="00615D18">
        <w:rPr>
          <w:color w:val="000000"/>
          <w:lang w:eastAsia="ru-RU"/>
        </w:rPr>
        <w:t>тематические</w:t>
      </w:r>
      <w:r w:rsidRPr="00615D18">
        <w:rPr>
          <w:color w:val="000000"/>
          <w:spacing w:val="88"/>
          <w:lang w:eastAsia="ru-RU"/>
        </w:rPr>
        <w:t xml:space="preserve"> </w:t>
      </w:r>
      <w:r w:rsidRPr="00615D18">
        <w:rPr>
          <w:color w:val="000000"/>
          <w:lang w:eastAsia="ru-RU"/>
        </w:rPr>
        <w:t>в</w:t>
      </w:r>
      <w:r w:rsidRPr="00615D18">
        <w:rPr>
          <w:color w:val="000000"/>
          <w:spacing w:val="-1"/>
          <w:lang w:eastAsia="ru-RU"/>
        </w:rPr>
        <w:t>е</w:t>
      </w:r>
      <w:r w:rsidRPr="00615D18">
        <w:rPr>
          <w:color w:val="000000"/>
          <w:lang w:eastAsia="ru-RU"/>
        </w:rPr>
        <w:t>ч</w:t>
      </w:r>
      <w:r w:rsidRPr="00615D18">
        <w:rPr>
          <w:color w:val="000000"/>
          <w:spacing w:val="-1"/>
          <w:lang w:eastAsia="ru-RU"/>
        </w:rPr>
        <w:t>е</w:t>
      </w:r>
      <w:r w:rsidRPr="00615D18">
        <w:rPr>
          <w:color w:val="000000"/>
          <w:lang w:eastAsia="ru-RU"/>
        </w:rPr>
        <w:t>р</w:t>
      </w:r>
      <w:r w:rsidRPr="00615D18">
        <w:rPr>
          <w:color w:val="000000"/>
          <w:spacing w:val="-1"/>
          <w:lang w:eastAsia="ru-RU"/>
        </w:rPr>
        <w:t>а</w:t>
      </w:r>
      <w:r w:rsidRPr="00615D18">
        <w:rPr>
          <w:color w:val="000000"/>
          <w:lang w:eastAsia="ru-RU"/>
        </w:rPr>
        <w:t>,</w:t>
      </w:r>
      <w:r w:rsidRPr="00615D18">
        <w:rPr>
          <w:color w:val="000000"/>
          <w:spacing w:val="88"/>
          <w:lang w:eastAsia="ru-RU"/>
        </w:rPr>
        <w:t xml:space="preserve"> </w:t>
      </w:r>
      <w:r w:rsidRPr="00615D18">
        <w:rPr>
          <w:color w:val="000000"/>
          <w:spacing w:val="1"/>
          <w:lang w:eastAsia="ru-RU"/>
        </w:rPr>
        <w:t>к</w:t>
      </w:r>
      <w:r w:rsidRPr="00615D18">
        <w:rPr>
          <w:color w:val="000000"/>
          <w:lang w:eastAsia="ru-RU"/>
        </w:rPr>
        <w:t>о</w:t>
      </w:r>
      <w:r w:rsidRPr="00615D18">
        <w:rPr>
          <w:color w:val="000000"/>
          <w:spacing w:val="1"/>
          <w:lang w:eastAsia="ru-RU"/>
        </w:rPr>
        <w:t>нц</w:t>
      </w:r>
      <w:r w:rsidRPr="00615D18">
        <w:rPr>
          <w:color w:val="000000"/>
          <w:lang w:eastAsia="ru-RU"/>
        </w:rPr>
        <w:t>ерты,</w:t>
      </w:r>
      <w:r w:rsidRPr="00615D18">
        <w:rPr>
          <w:color w:val="000000"/>
          <w:spacing w:val="88"/>
          <w:lang w:eastAsia="ru-RU"/>
        </w:rPr>
        <w:t xml:space="preserve"> </w:t>
      </w:r>
      <w:r w:rsidRPr="00615D18">
        <w:rPr>
          <w:color w:val="000000"/>
          <w:lang w:eastAsia="ru-RU"/>
        </w:rPr>
        <w:t>с</w:t>
      </w:r>
      <w:r w:rsidRPr="00615D18">
        <w:rPr>
          <w:color w:val="000000"/>
          <w:spacing w:val="1"/>
          <w:lang w:eastAsia="ru-RU"/>
        </w:rPr>
        <w:t>ц</w:t>
      </w:r>
      <w:r w:rsidRPr="00615D18">
        <w:rPr>
          <w:color w:val="000000"/>
          <w:lang w:eastAsia="ru-RU"/>
        </w:rPr>
        <w:t>енарии м</w:t>
      </w:r>
      <w:r w:rsidRPr="00615D18">
        <w:rPr>
          <w:color w:val="000000"/>
          <w:spacing w:val="-1"/>
          <w:lang w:eastAsia="ru-RU"/>
        </w:rPr>
        <w:t>е</w:t>
      </w:r>
      <w:r w:rsidRPr="00615D18">
        <w:rPr>
          <w:color w:val="000000"/>
          <w:lang w:eastAsia="ru-RU"/>
        </w:rPr>
        <w:t>ропр</w:t>
      </w:r>
      <w:r w:rsidRPr="00615D18">
        <w:rPr>
          <w:color w:val="000000"/>
          <w:spacing w:val="1"/>
          <w:lang w:eastAsia="ru-RU"/>
        </w:rPr>
        <w:t>и</w:t>
      </w:r>
      <w:r w:rsidRPr="00615D18">
        <w:rPr>
          <w:color w:val="000000"/>
          <w:lang w:eastAsia="ru-RU"/>
        </w:rPr>
        <w:t>яти</w:t>
      </w:r>
      <w:r w:rsidRPr="00615D18">
        <w:rPr>
          <w:color w:val="000000"/>
          <w:spacing w:val="1"/>
          <w:lang w:eastAsia="ru-RU"/>
        </w:rPr>
        <w:t>й</w:t>
      </w:r>
      <w:r w:rsidRPr="00615D18">
        <w:rPr>
          <w:color w:val="000000"/>
          <w:lang w:eastAsia="ru-RU"/>
        </w:rPr>
        <w:t>,</w:t>
      </w:r>
      <w:r w:rsidRPr="00615D18">
        <w:rPr>
          <w:color w:val="000000"/>
          <w:spacing w:val="21"/>
          <w:lang w:eastAsia="ru-RU"/>
        </w:rPr>
        <w:t xml:space="preserve"> </w:t>
      </w:r>
      <w:r w:rsidRPr="00615D18">
        <w:rPr>
          <w:color w:val="000000"/>
          <w:lang w:eastAsia="ru-RU"/>
        </w:rPr>
        <w:t>ве</w:t>
      </w:r>
      <w:r w:rsidRPr="00615D18">
        <w:rPr>
          <w:color w:val="000000"/>
          <w:spacing w:val="1"/>
          <w:lang w:eastAsia="ru-RU"/>
        </w:rPr>
        <w:t>б</w:t>
      </w:r>
      <w:r w:rsidRPr="00615D18">
        <w:rPr>
          <w:color w:val="000000"/>
          <w:lang w:eastAsia="ru-RU"/>
        </w:rPr>
        <w:t>-</w:t>
      </w:r>
      <w:r w:rsidRPr="00615D18">
        <w:rPr>
          <w:color w:val="000000"/>
          <w:spacing w:val="-1"/>
          <w:lang w:eastAsia="ru-RU"/>
        </w:rPr>
        <w:t>с</w:t>
      </w:r>
      <w:r w:rsidRPr="00615D18">
        <w:rPr>
          <w:color w:val="000000"/>
          <w:lang w:eastAsia="ru-RU"/>
        </w:rPr>
        <w:t>айты,</w:t>
      </w:r>
      <w:r w:rsidRPr="00615D18">
        <w:rPr>
          <w:color w:val="000000"/>
          <w:spacing w:val="22"/>
          <w:lang w:eastAsia="ru-RU"/>
        </w:rPr>
        <w:t xml:space="preserve"> </w:t>
      </w:r>
      <w:r w:rsidRPr="00615D18">
        <w:rPr>
          <w:color w:val="000000"/>
          <w:spacing w:val="1"/>
          <w:lang w:eastAsia="ru-RU"/>
        </w:rPr>
        <w:t>п</w:t>
      </w:r>
      <w:r w:rsidRPr="00615D18">
        <w:rPr>
          <w:color w:val="000000"/>
          <w:lang w:eastAsia="ru-RU"/>
        </w:rPr>
        <w:t>рогра</w:t>
      </w:r>
      <w:r w:rsidRPr="00615D18">
        <w:rPr>
          <w:color w:val="000000"/>
          <w:spacing w:val="-1"/>
          <w:lang w:eastAsia="ru-RU"/>
        </w:rPr>
        <w:t>м</w:t>
      </w:r>
      <w:r w:rsidRPr="00615D18">
        <w:rPr>
          <w:color w:val="000000"/>
          <w:lang w:eastAsia="ru-RU"/>
        </w:rPr>
        <w:t>мное</w:t>
      </w:r>
      <w:r w:rsidRPr="00615D18">
        <w:rPr>
          <w:color w:val="000000"/>
          <w:spacing w:val="20"/>
          <w:lang w:eastAsia="ru-RU"/>
        </w:rPr>
        <w:t xml:space="preserve"> </w:t>
      </w:r>
      <w:r w:rsidRPr="00615D18">
        <w:rPr>
          <w:color w:val="000000"/>
          <w:lang w:eastAsia="ru-RU"/>
        </w:rPr>
        <w:t>обесп</w:t>
      </w:r>
      <w:r w:rsidRPr="00615D18">
        <w:rPr>
          <w:color w:val="000000"/>
          <w:spacing w:val="1"/>
          <w:lang w:eastAsia="ru-RU"/>
        </w:rPr>
        <w:t>е</w:t>
      </w:r>
      <w:r w:rsidRPr="00615D18">
        <w:rPr>
          <w:color w:val="000000"/>
          <w:lang w:eastAsia="ru-RU"/>
        </w:rPr>
        <w:t>чение,</w:t>
      </w:r>
      <w:r w:rsidRPr="00615D18">
        <w:rPr>
          <w:color w:val="000000"/>
          <w:spacing w:val="20"/>
          <w:lang w:eastAsia="ru-RU"/>
        </w:rPr>
        <w:t xml:space="preserve"> </w:t>
      </w:r>
      <w:r w:rsidRPr="00615D18">
        <w:rPr>
          <w:color w:val="000000"/>
          <w:spacing w:val="1"/>
          <w:lang w:eastAsia="ru-RU"/>
        </w:rPr>
        <w:t>к</w:t>
      </w:r>
      <w:r w:rsidRPr="00615D18">
        <w:rPr>
          <w:color w:val="000000"/>
          <w:lang w:eastAsia="ru-RU"/>
        </w:rPr>
        <w:t>ом</w:t>
      </w:r>
      <w:r w:rsidRPr="00615D18">
        <w:rPr>
          <w:color w:val="000000"/>
          <w:spacing w:val="1"/>
          <w:lang w:eastAsia="ru-RU"/>
        </w:rPr>
        <w:t>п</w:t>
      </w:r>
      <w:r w:rsidRPr="00615D18">
        <w:rPr>
          <w:color w:val="000000"/>
          <w:lang w:eastAsia="ru-RU"/>
        </w:rPr>
        <w:t>ак</w:t>
      </w:r>
      <w:r w:rsidRPr="00615D18">
        <w:rPr>
          <w:color w:val="000000"/>
          <w:spacing w:val="5"/>
          <w:lang w:eastAsia="ru-RU"/>
        </w:rPr>
        <w:t>т</w:t>
      </w:r>
      <w:r w:rsidRPr="00615D18">
        <w:rPr>
          <w:color w:val="000000"/>
          <w:lang w:eastAsia="ru-RU"/>
        </w:rPr>
        <w:t>-д</w:t>
      </w:r>
      <w:r w:rsidRPr="00615D18">
        <w:rPr>
          <w:color w:val="000000"/>
          <w:spacing w:val="1"/>
          <w:lang w:eastAsia="ru-RU"/>
        </w:rPr>
        <w:t>и</w:t>
      </w:r>
      <w:r w:rsidRPr="00615D18">
        <w:rPr>
          <w:color w:val="000000"/>
          <w:lang w:eastAsia="ru-RU"/>
        </w:rPr>
        <w:t>ски</w:t>
      </w:r>
      <w:r w:rsidRPr="00615D18">
        <w:rPr>
          <w:color w:val="000000"/>
          <w:spacing w:val="92"/>
          <w:lang w:eastAsia="ru-RU"/>
        </w:rPr>
        <w:t xml:space="preserve"> </w:t>
      </w:r>
      <w:r w:rsidRPr="00615D18">
        <w:rPr>
          <w:color w:val="000000"/>
          <w:lang w:eastAsia="ru-RU"/>
        </w:rPr>
        <w:t>(или</w:t>
      </w:r>
      <w:r w:rsidRPr="00615D18">
        <w:rPr>
          <w:color w:val="000000"/>
          <w:spacing w:val="93"/>
          <w:lang w:eastAsia="ru-RU"/>
        </w:rPr>
        <w:t xml:space="preserve"> </w:t>
      </w:r>
      <w:r w:rsidRPr="00615D18">
        <w:rPr>
          <w:color w:val="000000"/>
          <w:lang w:eastAsia="ru-RU"/>
        </w:rPr>
        <w:t>д</w:t>
      </w:r>
      <w:r w:rsidRPr="00615D18">
        <w:rPr>
          <w:color w:val="000000"/>
          <w:spacing w:val="3"/>
          <w:lang w:eastAsia="ru-RU"/>
        </w:rPr>
        <w:t>р</w:t>
      </w:r>
      <w:r w:rsidRPr="00615D18">
        <w:rPr>
          <w:color w:val="000000"/>
          <w:spacing w:val="-6"/>
          <w:lang w:eastAsia="ru-RU"/>
        </w:rPr>
        <w:t>у</w:t>
      </w:r>
      <w:r w:rsidRPr="00615D18">
        <w:rPr>
          <w:color w:val="000000"/>
          <w:lang w:eastAsia="ru-RU"/>
        </w:rPr>
        <w:t>гие</w:t>
      </w:r>
      <w:r w:rsidRPr="00615D18">
        <w:rPr>
          <w:color w:val="000000"/>
          <w:spacing w:val="92"/>
          <w:lang w:eastAsia="ru-RU"/>
        </w:rPr>
        <w:t xml:space="preserve"> </w:t>
      </w:r>
      <w:r w:rsidRPr="00615D18">
        <w:rPr>
          <w:color w:val="000000"/>
          <w:spacing w:val="1"/>
          <w:lang w:eastAsia="ru-RU"/>
        </w:rPr>
        <w:t>ци</w:t>
      </w:r>
      <w:r w:rsidRPr="00615D18">
        <w:rPr>
          <w:color w:val="000000"/>
          <w:lang w:eastAsia="ru-RU"/>
        </w:rPr>
        <w:t>фровые</w:t>
      </w:r>
      <w:r w:rsidRPr="00615D18">
        <w:rPr>
          <w:color w:val="000000"/>
          <w:spacing w:val="92"/>
          <w:lang w:eastAsia="ru-RU"/>
        </w:rPr>
        <w:t xml:space="preserve"> </w:t>
      </w:r>
      <w:r w:rsidRPr="00615D18">
        <w:rPr>
          <w:color w:val="000000"/>
          <w:spacing w:val="1"/>
          <w:lang w:eastAsia="ru-RU"/>
        </w:rPr>
        <w:t>н</w:t>
      </w:r>
      <w:r w:rsidRPr="00615D18">
        <w:rPr>
          <w:color w:val="000000"/>
          <w:lang w:eastAsia="ru-RU"/>
        </w:rPr>
        <w:t>осител</w:t>
      </w:r>
      <w:r w:rsidRPr="00615D18">
        <w:rPr>
          <w:color w:val="000000"/>
          <w:spacing w:val="1"/>
          <w:lang w:eastAsia="ru-RU"/>
        </w:rPr>
        <w:t>и</w:t>
      </w:r>
      <w:r w:rsidRPr="00615D18">
        <w:rPr>
          <w:color w:val="000000"/>
          <w:lang w:eastAsia="ru-RU"/>
        </w:rPr>
        <w:t>),</w:t>
      </w:r>
      <w:r w:rsidRPr="00615D18">
        <w:rPr>
          <w:color w:val="000000"/>
          <w:spacing w:val="90"/>
          <w:lang w:eastAsia="ru-RU"/>
        </w:rPr>
        <w:t xml:space="preserve"> </w:t>
      </w:r>
      <w:r w:rsidRPr="00615D18">
        <w:rPr>
          <w:color w:val="000000"/>
          <w:spacing w:val="1"/>
          <w:lang w:eastAsia="ru-RU"/>
        </w:rPr>
        <w:t>п</w:t>
      </w:r>
      <w:r w:rsidRPr="00615D18">
        <w:rPr>
          <w:color w:val="000000"/>
          <w:lang w:eastAsia="ru-RU"/>
        </w:rPr>
        <w:t>амят</w:t>
      </w:r>
      <w:r w:rsidRPr="00615D18">
        <w:rPr>
          <w:color w:val="000000"/>
          <w:spacing w:val="1"/>
          <w:lang w:eastAsia="ru-RU"/>
        </w:rPr>
        <w:t>к</w:t>
      </w:r>
      <w:r w:rsidRPr="00615D18">
        <w:rPr>
          <w:color w:val="000000"/>
          <w:lang w:eastAsia="ru-RU"/>
        </w:rPr>
        <w:t>а, пла</w:t>
      </w:r>
      <w:r w:rsidRPr="00615D18">
        <w:rPr>
          <w:color w:val="000000"/>
          <w:spacing w:val="1"/>
          <w:lang w:eastAsia="ru-RU"/>
        </w:rPr>
        <w:t>к</w:t>
      </w:r>
      <w:r w:rsidRPr="00615D18">
        <w:rPr>
          <w:color w:val="000000"/>
          <w:lang w:eastAsia="ru-RU"/>
        </w:rPr>
        <w:t>ат, бан</w:t>
      </w:r>
      <w:r w:rsidRPr="00615D18">
        <w:rPr>
          <w:color w:val="000000"/>
          <w:spacing w:val="1"/>
          <w:lang w:eastAsia="ru-RU"/>
        </w:rPr>
        <w:t>н</w:t>
      </w:r>
      <w:r w:rsidRPr="00615D18">
        <w:rPr>
          <w:color w:val="000000"/>
          <w:lang w:eastAsia="ru-RU"/>
        </w:rPr>
        <w:t>ер и</w:t>
      </w:r>
      <w:r w:rsidRPr="00615D18">
        <w:rPr>
          <w:color w:val="000000"/>
          <w:spacing w:val="1"/>
          <w:lang w:eastAsia="ru-RU"/>
        </w:rPr>
        <w:t xml:space="preserve"> </w:t>
      </w:r>
      <w:r w:rsidRPr="00615D18">
        <w:rPr>
          <w:color w:val="000000"/>
          <w:lang w:eastAsia="ru-RU"/>
        </w:rPr>
        <w:t>д</w:t>
      </w:r>
      <w:r w:rsidRPr="00615D18">
        <w:rPr>
          <w:color w:val="000000"/>
          <w:spacing w:val="2"/>
          <w:lang w:eastAsia="ru-RU"/>
        </w:rPr>
        <w:t>р</w:t>
      </w:r>
      <w:r w:rsidRPr="00615D18">
        <w:rPr>
          <w:color w:val="000000"/>
          <w:spacing w:val="-6"/>
          <w:lang w:eastAsia="ru-RU"/>
        </w:rPr>
        <w:t>у</w:t>
      </w:r>
      <w:r w:rsidRPr="00615D18">
        <w:rPr>
          <w:color w:val="000000"/>
          <w:lang w:eastAsia="ru-RU"/>
        </w:rPr>
        <w:t>гое.</w:t>
      </w:r>
    </w:p>
    <w:p w:rsidR="00ED3028" w:rsidRPr="00615D18" w:rsidRDefault="00ED3028" w:rsidP="00ED3028">
      <w:pPr>
        <w:spacing w:line="360" w:lineRule="auto"/>
        <w:ind w:right="-142" w:firstLine="709"/>
        <w:jc w:val="both"/>
        <w:rPr>
          <w:color w:val="000000"/>
          <w:lang w:eastAsia="ru-RU"/>
        </w:rPr>
      </w:pPr>
      <w:r w:rsidRPr="00615D18">
        <w:rPr>
          <w:color w:val="000000"/>
          <w:lang w:eastAsia="ru-RU"/>
        </w:rPr>
        <w:t xml:space="preserve">2. </w:t>
      </w:r>
      <w:r w:rsidRPr="00615D18">
        <w:rPr>
          <w:b/>
          <w:i/>
          <w:color w:val="000000"/>
          <w:lang w:eastAsia="ru-RU"/>
        </w:rPr>
        <w:t>Со</w:t>
      </w:r>
      <w:r w:rsidRPr="00615D18">
        <w:rPr>
          <w:b/>
          <w:i/>
          <w:color w:val="000000"/>
          <w:spacing w:val="1"/>
          <w:lang w:eastAsia="ru-RU"/>
        </w:rPr>
        <w:t>ци</w:t>
      </w:r>
      <w:r w:rsidRPr="00615D18">
        <w:rPr>
          <w:b/>
          <w:i/>
          <w:color w:val="000000"/>
          <w:lang w:eastAsia="ru-RU"/>
        </w:rPr>
        <w:t>ал</w:t>
      </w:r>
      <w:r w:rsidRPr="00615D18">
        <w:rPr>
          <w:b/>
          <w:i/>
          <w:color w:val="000000"/>
          <w:spacing w:val="-1"/>
          <w:lang w:eastAsia="ru-RU"/>
        </w:rPr>
        <w:t>ь</w:t>
      </w:r>
      <w:r w:rsidRPr="00615D18">
        <w:rPr>
          <w:b/>
          <w:i/>
          <w:color w:val="000000"/>
          <w:lang w:eastAsia="ru-RU"/>
        </w:rPr>
        <w:t xml:space="preserve">ный проект </w:t>
      </w:r>
      <w:r w:rsidRPr="00615D18">
        <w:rPr>
          <w:b/>
        </w:rPr>
        <w:t>-</w:t>
      </w:r>
      <w:r w:rsidRPr="00615D18">
        <w:t xml:space="preserve"> п</w:t>
      </w:r>
      <w:r w:rsidRPr="00615D18">
        <w:rPr>
          <w:color w:val="000000"/>
          <w:lang w:eastAsia="ru-RU"/>
        </w:rPr>
        <w:t>ривле</w:t>
      </w:r>
      <w:r w:rsidRPr="00615D18">
        <w:rPr>
          <w:color w:val="000000"/>
          <w:spacing w:val="-1"/>
          <w:lang w:eastAsia="ru-RU"/>
        </w:rPr>
        <w:t>ч</w:t>
      </w:r>
      <w:r w:rsidRPr="00615D18">
        <w:rPr>
          <w:color w:val="000000"/>
          <w:lang w:eastAsia="ru-RU"/>
        </w:rPr>
        <w:t>ен</w:t>
      </w:r>
      <w:r w:rsidRPr="00615D18">
        <w:rPr>
          <w:color w:val="000000"/>
          <w:spacing w:val="1"/>
          <w:lang w:eastAsia="ru-RU"/>
        </w:rPr>
        <w:t>и</w:t>
      </w:r>
      <w:r w:rsidRPr="00615D18">
        <w:rPr>
          <w:color w:val="000000"/>
          <w:lang w:eastAsia="ru-RU"/>
        </w:rPr>
        <w:t>е</w:t>
      </w:r>
      <w:r w:rsidRPr="00615D18">
        <w:rPr>
          <w:color w:val="000000"/>
          <w:spacing w:val="23"/>
          <w:lang w:eastAsia="ru-RU"/>
        </w:rPr>
        <w:t xml:space="preserve"> </w:t>
      </w:r>
      <w:r w:rsidRPr="00615D18">
        <w:rPr>
          <w:color w:val="000000"/>
          <w:spacing w:val="1"/>
          <w:lang w:eastAsia="ru-RU"/>
        </w:rPr>
        <w:t>ин</w:t>
      </w:r>
      <w:r w:rsidRPr="00615D18">
        <w:rPr>
          <w:color w:val="000000"/>
          <w:lang w:eastAsia="ru-RU"/>
        </w:rPr>
        <w:t>тере</w:t>
      </w:r>
      <w:r w:rsidRPr="00615D18">
        <w:rPr>
          <w:color w:val="000000"/>
          <w:spacing w:val="-1"/>
          <w:lang w:eastAsia="ru-RU"/>
        </w:rPr>
        <w:t>с</w:t>
      </w:r>
      <w:r w:rsidRPr="00615D18">
        <w:rPr>
          <w:color w:val="000000"/>
          <w:lang w:eastAsia="ru-RU"/>
        </w:rPr>
        <w:t>а</w:t>
      </w:r>
      <w:r w:rsidRPr="00615D18">
        <w:rPr>
          <w:color w:val="000000"/>
          <w:spacing w:val="27"/>
          <w:lang w:eastAsia="ru-RU"/>
        </w:rPr>
        <w:t xml:space="preserve"> </w:t>
      </w:r>
      <w:r w:rsidRPr="00615D18">
        <w:rPr>
          <w:color w:val="000000"/>
          <w:lang w:eastAsia="ru-RU"/>
        </w:rPr>
        <w:t>обществ</w:t>
      </w:r>
      <w:r w:rsidRPr="00615D18">
        <w:rPr>
          <w:color w:val="000000"/>
          <w:spacing w:val="-1"/>
          <w:lang w:eastAsia="ru-RU"/>
        </w:rPr>
        <w:t>е</w:t>
      </w:r>
      <w:r w:rsidRPr="00615D18">
        <w:rPr>
          <w:color w:val="000000"/>
          <w:lang w:eastAsia="ru-RU"/>
        </w:rPr>
        <w:t>н</w:t>
      </w:r>
      <w:r w:rsidRPr="00615D18">
        <w:rPr>
          <w:color w:val="000000"/>
          <w:spacing w:val="1"/>
          <w:lang w:eastAsia="ru-RU"/>
        </w:rPr>
        <w:t>н</w:t>
      </w:r>
      <w:r w:rsidRPr="00615D18">
        <w:rPr>
          <w:color w:val="000000"/>
          <w:lang w:eastAsia="ru-RU"/>
        </w:rPr>
        <w:t>ости</w:t>
      </w:r>
      <w:r w:rsidRPr="00615D18">
        <w:rPr>
          <w:color w:val="000000"/>
          <w:spacing w:val="25"/>
          <w:lang w:eastAsia="ru-RU"/>
        </w:rPr>
        <w:t xml:space="preserve"> </w:t>
      </w:r>
      <w:r w:rsidRPr="00615D18">
        <w:rPr>
          <w:color w:val="000000"/>
          <w:lang w:eastAsia="ru-RU"/>
        </w:rPr>
        <w:t>к</w:t>
      </w:r>
      <w:r w:rsidRPr="00615D18">
        <w:rPr>
          <w:color w:val="000000"/>
          <w:spacing w:val="25"/>
          <w:lang w:eastAsia="ru-RU"/>
        </w:rPr>
        <w:t xml:space="preserve"> </w:t>
      </w:r>
      <w:r w:rsidRPr="00615D18">
        <w:rPr>
          <w:color w:val="000000"/>
          <w:spacing w:val="1"/>
          <w:lang w:eastAsia="ru-RU"/>
        </w:rPr>
        <w:t>п</w:t>
      </w:r>
      <w:r w:rsidRPr="00615D18">
        <w:rPr>
          <w:color w:val="000000"/>
          <w:lang w:eastAsia="ru-RU"/>
        </w:rPr>
        <w:t>роблеме</w:t>
      </w:r>
      <w:r w:rsidRPr="00615D18">
        <w:rPr>
          <w:color w:val="000000"/>
          <w:spacing w:val="22"/>
          <w:lang w:eastAsia="ru-RU"/>
        </w:rPr>
        <w:t xml:space="preserve"> </w:t>
      </w:r>
      <w:r w:rsidRPr="00615D18">
        <w:rPr>
          <w:color w:val="000000"/>
          <w:spacing w:val="1"/>
          <w:lang w:eastAsia="ru-RU"/>
        </w:rPr>
        <w:t>п</w:t>
      </w:r>
      <w:r w:rsidRPr="00615D18">
        <w:rPr>
          <w:color w:val="000000"/>
          <w:lang w:eastAsia="ru-RU"/>
        </w:rPr>
        <w:t>роекта</w:t>
      </w:r>
      <w:r w:rsidRPr="00615D18">
        <w:rPr>
          <w:color w:val="000000"/>
          <w:spacing w:val="23"/>
          <w:lang w:eastAsia="ru-RU"/>
        </w:rPr>
        <w:t xml:space="preserve"> </w:t>
      </w:r>
      <w:r w:rsidRPr="00615D18">
        <w:rPr>
          <w:color w:val="000000"/>
          <w:lang w:eastAsia="ru-RU"/>
        </w:rPr>
        <w:t>и ре</w:t>
      </w:r>
      <w:r w:rsidRPr="00615D18">
        <w:rPr>
          <w:color w:val="000000"/>
          <w:spacing w:val="2"/>
          <w:lang w:eastAsia="ru-RU"/>
        </w:rPr>
        <w:t>с</w:t>
      </w:r>
      <w:r w:rsidRPr="00615D18">
        <w:rPr>
          <w:color w:val="000000"/>
          <w:spacing w:val="-3"/>
          <w:lang w:eastAsia="ru-RU"/>
        </w:rPr>
        <w:t>у</w:t>
      </w:r>
      <w:r w:rsidRPr="00615D18">
        <w:rPr>
          <w:color w:val="000000"/>
          <w:lang w:eastAsia="ru-RU"/>
        </w:rPr>
        <w:t>р</w:t>
      </w:r>
      <w:r w:rsidRPr="00615D18">
        <w:rPr>
          <w:color w:val="000000"/>
          <w:spacing w:val="-1"/>
          <w:lang w:eastAsia="ru-RU"/>
        </w:rPr>
        <w:t>с</w:t>
      </w:r>
      <w:r w:rsidRPr="00615D18">
        <w:rPr>
          <w:color w:val="000000"/>
          <w:lang w:eastAsia="ru-RU"/>
        </w:rPr>
        <w:t>ов</w:t>
      </w:r>
      <w:r w:rsidRPr="00615D18">
        <w:rPr>
          <w:color w:val="000000"/>
          <w:spacing w:val="37"/>
          <w:lang w:eastAsia="ru-RU"/>
        </w:rPr>
        <w:t xml:space="preserve"> </w:t>
      </w:r>
      <w:r w:rsidRPr="00615D18">
        <w:rPr>
          <w:color w:val="000000"/>
          <w:lang w:eastAsia="ru-RU"/>
        </w:rPr>
        <w:t>для</w:t>
      </w:r>
      <w:r w:rsidRPr="00615D18">
        <w:rPr>
          <w:color w:val="000000"/>
          <w:spacing w:val="39"/>
          <w:lang w:eastAsia="ru-RU"/>
        </w:rPr>
        <w:t xml:space="preserve"> </w:t>
      </w:r>
      <w:r w:rsidRPr="00615D18">
        <w:rPr>
          <w:color w:val="000000"/>
          <w:lang w:eastAsia="ru-RU"/>
        </w:rPr>
        <w:t>её</w:t>
      </w:r>
      <w:r w:rsidRPr="00615D18">
        <w:rPr>
          <w:color w:val="000000"/>
          <w:spacing w:val="37"/>
          <w:lang w:eastAsia="ru-RU"/>
        </w:rPr>
        <w:t xml:space="preserve"> </w:t>
      </w:r>
      <w:r w:rsidRPr="00615D18">
        <w:rPr>
          <w:color w:val="000000"/>
          <w:lang w:eastAsia="ru-RU"/>
        </w:rPr>
        <w:t>ре</w:t>
      </w:r>
      <w:r w:rsidRPr="00615D18">
        <w:rPr>
          <w:color w:val="000000"/>
          <w:spacing w:val="1"/>
          <w:lang w:eastAsia="ru-RU"/>
        </w:rPr>
        <w:t>ш</w:t>
      </w:r>
      <w:r w:rsidRPr="00615D18">
        <w:rPr>
          <w:color w:val="000000"/>
          <w:lang w:eastAsia="ru-RU"/>
        </w:rPr>
        <w:t>ен</w:t>
      </w:r>
      <w:r w:rsidRPr="00615D18">
        <w:rPr>
          <w:color w:val="000000"/>
          <w:spacing w:val="1"/>
          <w:lang w:eastAsia="ru-RU"/>
        </w:rPr>
        <w:t>и</w:t>
      </w:r>
      <w:r w:rsidRPr="00615D18">
        <w:rPr>
          <w:color w:val="000000"/>
          <w:lang w:eastAsia="ru-RU"/>
        </w:rPr>
        <w:t>я.</w:t>
      </w:r>
      <w:r w:rsidRPr="00615D18">
        <w:rPr>
          <w:color w:val="000000"/>
          <w:spacing w:val="39"/>
          <w:lang w:eastAsia="ru-RU"/>
        </w:rPr>
        <w:t xml:space="preserve"> </w:t>
      </w:r>
      <w:r w:rsidRPr="00615D18">
        <w:rPr>
          <w:color w:val="000000"/>
          <w:spacing w:val="-1"/>
          <w:lang w:eastAsia="ru-RU"/>
        </w:rPr>
        <w:t>В</w:t>
      </w:r>
      <w:r w:rsidRPr="00615D18">
        <w:rPr>
          <w:color w:val="000000"/>
          <w:lang w:eastAsia="ru-RU"/>
        </w:rPr>
        <w:t>о</w:t>
      </w:r>
      <w:r w:rsidRPr="00615D18">
        <w:rPr>
          <w:color w:val="000000"/>
          <w:spacing w:val="37"/>
          <w:lang w:eastAsia="ru-RU"/>
        </w:rPr>
        <w:t xml:space="preserve"> </w:t>
      </w:r>
      <w:r w:rsidRPr="00615D18">
        <w:rPr>
          <w:color w:val="000000"/>
          <w:lang w:eastAsia="ru-RU"/>
        </w:rPr>
        <w:t>вв</w:t>
      </w:r>
      <w:r w:rsidRPr="00615D18">
        <w:rPr>
          <w:color w:val="000000"/>
          <w:spacing w:val="-1"/>
          <w:lang w:eastAsia="ru-RU"/>
        </w:rPr>
        <w:t>е</w:t>
      </w:r>
      <w:r w:rsidRPr="00615D18">
        <w:rPr>
          <w:color w:val="000000"/>
          <w:lang w:eastAsia="ru-RU"/>
        </w:rPr>
        <w:t>ден</w:t>
      </w:r>
      <w:r w:rsidRPr="00615D18">
        <w:rPr>
          <w:color w:val="000000"/>
          <w:spacing w:val="1"/>
          <w:lang w:eastAsia="ru-RU"/>
        </w:rPr>
        <w:t>и</w:t>
      </w:r>
      <w:r w:rsidRPr="00615D18">
        <w:rPr>
          <w:color w:val="000000"/>
          <w:lang w:eastAsia="ru-RU"/>
        </w:rPr>
        <w:t>и</w:t>
      </w:r>
      <w:r w:rsidRPr="00615D18">
        <w:rPr>
          <w:color w:val="000000"/>
          <w:spacing w:val="37"/>
          <w:lang w:eastAsia="ru-RU"/>
        </w:rPr>
        <w:t xml:space="preserve"> </w:t>
      </w:r>
      <w:r w:rsidRPr="00615D18">
        <w:rPr>
          <w:color w:val="000000"/>
          <w:spacing w:val="1"/>
          <w:lang w:eastAsia="ru-RU"/>
        </w:rPr>
        <w:t>п</w:t>
      </w:r>
      <w:r w:rsidRPr="00615D18">
        <w:rPr>
          <w:color w:val="000000"/>
          <w:lang w:eastAsia="ru-RU"/>
        </w:rPr>
        <w:t>редставл</w:t>
      </w:r>
      <w:r w:rsidRPr="00615D18">
        <w:rPr>
          <w:color w:val="000000"/>
          <w:spacing w:val="-1"/>
          <w:lang w:eastAsia="ru-RU"/>
        </w:rPr>
        <w:t>е</w:t>
      </w:r>
      <w:r w:rsidRPr="00615D18">
        <w:rPr>
          <w:color w:val="000000"/>
          <w:lang w:eastAsia="ru-RU"/>
        </w:rPr>
        <w:t>н анал</w:t>
      </w:r>
      <w:r w:rsidRPr="00615D18">
        <w:rPr>
          <w:color w:val="000000"/>
          <w:spacing w:val="-1"/>
          <w:lang w:eastAsia="ru-RU"/>
        </w:rPr>
        <w:t>и</w:t>
      </w:r>
      <w:r w:rsidRPr="00615D18">
        <w:rPr>
          <w:color w:val="000000"/>
          <w:lang w:eastAsia="ru-RU"/>
        </w:rPr>
        <w:t>з и</w:t>
      </w:r>
      <w:r w:rsidRPr="00615D18">
        <w:rPr>
          <w:color w:val="000000"/>
          <w:spacing w:val="4"/>
          <w:lang w:eastAsia="ru-RU"/>
        </w:rPr>
        <w:t>з</w:t>
      </w:r>
      <w:r w:rsidRPr="00615D18">
        <w:rPr>
          <w:color w:val="000000"/>
          <w:spacing w:val="-6"/>
          <w:lang w:eastAsia="ru-RU"/>
        </w:rPr>
        <w:t>у</w:t>
      </w:r>
      <w:r w:rsidRPr="00615D18">
        <w:rPr>
          <w:color w:val="000000"/>
          <w:lang w:eastAsia="ru-RU"/>
        </w:rPr>
        <w:t>че</w:t>
      </w:r>
      <w:r w:rsidRPr="00615D18">
        <w:rPr>
          <w:color w:val="000000"/>
          <w:spacing w:val="1"/>
          <w:lang w:eastAsia="ru-RU"/>
        </w:rPr>
        <w:t>ни</w:t>
      </w:r>
      <w:r w:rsidRPr="00615D18">
        <w:rPr>
          <w:color w:val="000000"/>
          <w:lang w:eastAsia="ru-RU"/>
        </w:rPr>
        <w:t>я</w:t>
      </w:r>
      <w:r w:rsidRPr="00615D18">
        <w:rPr>
          <w:color w:val="000000"/>
          <w:spacing w:val="67"/>
          <w:lang w:eastAsia="ru-RU"/>
        </w:rPr>
        <w:t xml:space="preserve"> </w:t>
      </w:r>
      <w:r w:rsidRPr="00615D18">
        <w:rPr>
          <w:color w:val="000000"/>
          <w:lang w:eastAsia="ru-RU"/>
        </w:rPr>
        <w:t>обще</w:t>
      </w:r>
      <w:r w:rsidRPr="00615D18">
        <w:rPr>
          <w:color w:val="000000"/>
          <w:spacing w:val="-1"/>
          <w:lang w:eastAsia="ru-RU"/>
        </w:rPr>
        <w:t>с</w:t>
      </w:r>
      <w:r w:rsidRPr="00615D18">
        <w:rPr>
          <w:color w:val="000000"/>
          <w:lang w:eastAsia="ru-RU"/>
        </w:rPr>
        <w:t>твен</w:t>
      </w:r>
      <w:r w:rsidRPr="00615D18">
        <w:rPr>
          <w:color w:val="000000"/>
          <w:spacing w:val="1"/>
          <w:lang w:eastAsia="ru-RU"/>
        </w:rPr>
        <w:t>н</w:t>
      </w:r>
      <w:r w:rsidRPr="00615D18">
        <w:rPr>
          <w:color w:val="000000"/>
          <w:lang w:eastAsia="ru-RU"/>
        </w:rPr>
        <w:t>ого</w:t>
      </w:r>
      <w:r w:rsidRPr="00615D18">
        <w:rPr>
          <w:color w:val="000000"/>
          <w:spacing w:val="67"/>
          <w:lang w:eastAsia="ru-RU"/>
        </w:rPr>
        <w:t xml:space="preserve"> </w:t>
      </w:r>
      <w:r w:rsidRPr="00615D18">
        <w:rPr>
          <w:color w:val="000000"/>
          <w:lang w:eastAsia="ru-RU"/>
        </w:rPr>
        <w:t>м</w:t>
      </w:r>
      <w:r w:rsidRPr="00615D18">
        <w:rPr>
          <w:color w:val="000000"/>
          <w:spacing w:val="1"/>
          <w:lang w:eastAsia="ru-RU"/>
        </w:rPr>
        <w:t>н</w:t>
      </w:r>
      <w:r w:rsidRPr="00615D18">
        <w:rPr>
          <w:color w:val="000000"/>
          <w:lang w:eastAsia="ru-RU"/>
        </w:rPr>
        <w:t>ен</w:t>
      </w:r>
      <w:r w:rsidRPr="00615D18">
        <w:rPr>
          <w:color w:val="000000"/>
          <w:spacing w:val="1"/>
          <w:lang w:eastAsia="ru-RU"/>
        </w:rPr>
        <w:t>и</w:t>
      </w:r>
      <w:r w:rsidRPr="00615D18">
        <w:rPr>
          <w:color w:val="000000"/>
          <w:lang w:eastAsia="ru-RU"/>
        </w:rPr>
        <w:t>я</w:t>
      </w:r>
      <w:r w:rsidRPr="00615D18">
        <w:rPr>
          <w:color w:val="000000"/>
          <w:spacing w:val="67"/>
          <w:lang w:eastAsia="ru-RU"/>
        </w:rPr>
        <w:t xml:space="preserve"> </w:t>
      </w:r>
      <w:r w:rsidRPr="00615D18">
        <w:rPr>
          <w:color w:val="000000"/>
          <w:lang w:eastAsia="ru-RU"/>
        </w:rPr>
        <w:t>и</w:t>
      </w:r>
      <w:r w:rsidRPr="00615D18">
        <w:rPr>
          <w:color w:val="000000"/>
          <w:spacing w:val="68"/>
          <w:lang w:eastAsia="ru-RU"/>
        </w:rPr>
        <w:t xml:space="preserve"> </w:t>
      </w:r>
      <w:r w:rsidRPr="00615D18">
        <w:rPr>
          <w:color w:val="000000"/>
          <w:lang w:eastAsia="ru-RU"/>
        </w:rPr>
        <w:t>о</w:t>
      </w:r>
      <w:r w:rsidRPr="00615D18">
        <w:rPr>
          <w:color w:val="000000"/>
          <w:spacing w:val="1"/>
          <w:lang w:eastAsia="ru-RU"/>
        </w:rPr>
        <w:t>п</w:t>
      </w:r>
      <w:r w:rsidRPr="00615D18">
        <w:rPr>
          <w:color w:val="000000"/>
          <w:lang w:eastAsia="ru-RU"/>
        </w:rPr>
        <w:t>ределение</w:t>
      </w:r>
      <w:r w:rsidRPr="00615D18">
        <w:rPr>
          <w:color w:val="000000"/>
          <w:spacing w:val="66"/>
          <w:lang w:eastAsia="ru-RU"/>
        </w:rPr>
        <w:t xml:space="preserve"> </w:t>
      </w:r>
      <w:r w:rsidRPr="00615D18">
        <w:rPr>
          <w:color w:val="000000"/>
          <w:lang w:eastAsia="ru-RU"/>
        </w:rPr>
        <w:t>ак</w:t>
      </w:r>
      <w:r w:rsidRPr="00615D18">
        <w:rPr>
          <w:color w:val="000000"/>
          <w:spacing w:val="3"/>
          <w:lang w:eastAsia="ru-RU"/>
        </w:rPr>
        <w:t>т</w:t>
      </w:r>
      <w:r w:rsidRPr="00615D18">
        <w:rPr>
          <w:color w:val="000000"/>
          <w:spacing w:val="-4"/>
          <w:lang w:eastAsia="ru-RU"/>
        </w:rPr>
        <w:t>у</w:t>
      </w:r>
      <w:r w:rsidRPr="00615D18">
        <w:rPr>
          <w:color w:val="000000"/>
          <w:spacing w:val="-1"/>
          <w:lang w:eastAsia="ru-RU"/>
        </w:rPr>
        <w:t>а</w:t>
      </w:r>
      <w:r w:rsidRPr="00615D18">
        <w:rPr>
          <w:color w:val="000000"/>
          <w:lang w:eastAsia="ru-RU"/>
        </w:rPr>
        <w:t>ль</w:t>
      </w:r>
      <w:r w:rsidRPr="00615D18">
        <w:rPr>
          <w:color w:val="000000"/>
          <w:spacing w:val="1"/>
          <w:lang w:eastAsia="ru-RU"/>
        </w:rPr>
        <w:t>н</w:t>
      </w:r>
      <w:r w:rsidRPr="00615D18">
        <w:rPr>
          <w:color w:val="000000"/>
          <w:lang w:eastAsia="ru-RU"/>
        </w:rPr>
        <w:t>ой соц</w:t>
      </w:r>
      <w:r w:rsidRPr="00615D18">
        <w:rPr>
          <w:color w:val="000000"/>
          <w:spacing w:val="1"/>
          <w:lang w:eastAsia="ru-RU"/>
        </w:rPr>
        <w:t>и</w:t>
      </w:r>
      <w:r w:rsidRPr="00615D18">
        <w:rPr>
          <w:color w:val="000000"/>
          <w:lang w:eastAsia="ru-RU"/>
        </w:rPr>
        <w:t>аль</w:t>
      </w:r>
      <w:r w:rsidRPr="00615D18">
        <w:rPr>
          <w:color w:val="000000"/>
          <w:spacing w:val="1"/>
          <w:lang w:eastAsia="ru-RU"/>
        </w:rPr>
        <w:t>н</w:t>
      </w:r>
      <w:r w:rsidRPr="00615D18">
        <w:rPr>
          <w:color w:val="000000"/>
          <w:spacing w:val="-1"/>
          <w:lang w:eastAsia="ru-RU"/>
        </w:rPr>
        <w:t>о</w:t>
      </w:r>
      <w:r w:rsidRPr="00615D18">
        <w:rPr>
          <w:color w:val="000000"/>
          <w:lang w:eastAsia="ru-RU"/>
        </w:rPr>
        <w:t>й</w:t>
      </w:r>
      <w:r w:rsidRPr="00615D18">
        <w:rPr>
          <w:color w:val="000000"/>
          <w:spacing w:val="174"/>
          <w:lang w:eastAsia="ru-RU"/>
        </w:rPr>
        <w:t xml:space="preserve"> </w:t>
      </w:r>
      <w:r w:rsidRPr="00615D18">
        <w:rPr>
          <w:color w:val="000000"/>
          <w:spacing w:val="1"/>
          <w:lang w:eastAsia="ru-RU"/>
        </w:rPr>
        <w:t>п</w:t>
      </w:r>
      <w:r w:rsidRPr="00615D18">
        <w:rPr>
          <w:color w:val="000000"/>
          <w:lang w:eastAsia="ru-RU"/>
        </w:rPr>
        <w:t>роблемы.</w:t>
      </w:r>
      <w:r w:rsidRPr="00615D18">
        <w:rPr>
          <w:color w:val="000000"/>
          <w:spacing w:val="172"/>
          <w:lang w:eastAsia="ru-RU"/>
        </w:rPr>
        <w:t xml:space="preserve"> </w:t>
      </w:r>
      <w:r w:rsidRPr="00615D18">
        <w:rPr>
          <w:color w:val="000000"/>
          <w:lang w:eastAsia="ru-RU"/>
        </w:rPr>
        <w:t>В</w:t>
      </w:r>
      <w:r w:rsidRPr="00615D18">
        <w:rPr>
          <w:color w:val="000000"/>
          <w:spacing w:val="173"/>
          <w:lang w:eastAsia="ru-RU"/>
        </w:rPr>
        <w:t xml:space="preserve"> </w:t>
      </w:r>
      <w:r w:rsidRPr="00615D18">
        <w:rPr>
          <w:color w:val="000000"/>
          <w:lang w:eastAsia="ru-RU"/>
        </w:rPr>
        <w:t>теорет</w:t>
      </w:r>
      <w:r w:rsidRPr="00615D18">
        <w:rPr>
          <w:color w:val="000000"/>
          <w:spacing w:val="1"/>
          <w:lang w:eastAsia="ru-RU"/>
        </w:rPr>
        <w:t>и</w:t>
      </w:r>
      <w:r w:rsidRPr="00615D18">
        <w:rPr>
          <w:color w:val="000000"/>
          <w:lang w:eastAsia="ru-RU"/>
        </w:rPr>
        <w:t>ч</w:t>
      </w:r>
      <w:r w:rsidRPr="00615D18">
        <w:rPr>
          <w:color w:val="000000"/>
          <w:spacing w:val="1"/>
          <w:lang w:eastAsia="ru-RU"/>
        </w:rPr>
        <w:t>е</w:t>
      </w:r>
      <w:r w:rsidRPr="00615D18">
        <w:rPr>
          <w:color w:val="000000"/>
          <w:lang w:eastAsia="ru-RU"/>
        </w:rPr>
        <w:t>ской</w:t>
      </w:r>
      <w:r w:rsidRPr="00615D18">
        <w:rPr>
          <w:color w:val="000000"/>
          <w:spacing w:val="174"/>
          <w:lang w:eastAsia="ru-RU"/>
        </w:rPr>
        <w:t xml:space="preserve"> </w:t>
      </w:r>
      <w:r w:rsidRPr="00615D18">
        <w:rPr>
          <w:color w:val="000000"/>
          <w:lang w:eastAsia="ru-RU"/>
        </w:rPr>
        <w:t>ч</w:t>
      </w:r>
      <w:r w:rsidRPr="00615D18">
        <w:rPr>
          <w:color w:val="000000"/>
          <w:spacing w:val="-1"/>
          <w:lang w:eastAsia="ru-RU"/>
        </w:rPr>
        <w:t>ас</w:t>
      </w:r>
      <w:r w:rsidRPr="00615D18">
        <w:rPr>
          <w:color w:val="000000"/>
          <w:lang w:eastAsia="ru-RU"/>
        </w:rPr>
        <w:t>ти</w:t>
      </w:r>
      <w:r w:rsidRPr="00615D18">
        <w:rPr>
          <w:color w:val="000000"/>
          <w:spacing w:val="174"/>
          <w:lang w:eastAsia="ru-RU"/>
        </w:rPr>
        <w:t xml:space="preserve"> </w:t>
      </w:r>
      <w:r w:rsidRPr="00615D18">
        <w:rPr>
          <w:color w:val="000000"/>
          <w:spacing w:val="1"/>
          <w:lang w:eastAsia="ru-RU"/>
        </w:rPr>
        <w:t>п</w:t>
      </w:r>
      <w:r w:rsidRPr="00615D18">
        <w:rPr>
          <w:color w:val="000000"/>
          <w:lang w:eastAsia="ru-RU"/>
        </w:rPr>
        <w:t>роекта проводится</w:t>
      </w:r>
      <w:r w:rsidRPr="00615D18">
        <w:rPr>
          <w:color w:val="000000"/>
          <w:spacing w:val="2"/>
          <w:lang w:eastAsia="ru-RU"/>
        </w:rPr>
        <w:t xml:space="preserve"> </w:t>
      </w:r>
      <w:r w:rsidRPr="00615D18">
        <w:rPr>
          <w:color w:val="000000"/>
          <w:lang w:eastAsia="ru-RU"/>
        </w:rPr>
        <w:t>анал</w:t>
      </w:r>
      <w:r w:rsidRPr="00615D18">
        <w:rPr>
          <w:color w:val="000000"/>
          <w:spacing w:val="-1"/>
          <w:lang w:eastAsia="ru-RU"/>
        </w:rPr>
        <w:t>и</w:t>
      </w:r>
      <w:r w:rsidRPr="00615D18">
        <w:rPr>
          <w:color w:val="000000"/>
          <w:lang w:eastAsia="ru-RU"/>
        </w:rPr>
        <w:t>з</w:t>
      </w:r>
      <w:r w:rsidRPr="00615D18">
        <w:rPr>
          <w:color w:val="000000"/>
          <w:spacing w:val="3"/>
          <w:lang w:eastAsia="ru-RU"/>
        </w:rPr>
        <w:t xml:space="preserve"> </w:t>
      </w:r>
      <w:r w:rsidRPr="00615D18">
        <w:rPr>
          <w:color w:val="000000"/>
          <w:lang w:eastAsia="ru-RU"/>
        </w:rPr>
        <w:t>сис</w:t>
      </w:r>
      <w:r w:rsidRPr="00615D18">
        <w:rPr>
          <w:color w:val="000000"/>
          <w:spacing w:val="-2"/>
          <w:lang w:eastAsia="ru-RU"/>
        </w:rPr>
        <w:t>т</w:t>
      </w:r>
      <w:r w:rsidRPr="00615D18">
        <w:rPr>
          <w:color w:val="000000"/>
          <w:spacing w:val="-1"/>
          <w:lang w:eastAsia="ru-RU"/>
        </w:rPr>
        <w:t>е</w:t>
      </w:r>
      <w:r w:rsidRPr="00615D18">
        <w:rPr>
          <w:color w:val="000000"/>
          <w:lang w:eastAsia="ru-RU"/>
        </w:rPr>
        <w:t>м</w:t>
      </w:r>
      <w:r w:rsidRPr="00615D18">
        <w:rPr>
          <w:color w:val="000000"/>
          <w:spacing w:val="-1"/>
          <w:lang w:eastAsia="ru-RU"/>
        </w:rPr>
        <w:t>а</w:t>
      </w:r>
      <w:r w:rsidRPr="00615D18">
        <w:rPr>
          <w:color w:val="000000"/>
          <w:lang w:eastAsia="ru-RU"/>
        </w:rPr>
        <w:t>т</w:t>
      </w:r>
      <w:r w:rsidRPr="00615D18">
        <w:rPr>
          <w:color w:val="000000"/>
          <w:spacing w:val="1"/>
          <w:lang w:eastAsia="ru-RU"/>
        </w:rPr>
        <w:t>изи</w:t>
      </w:r>
      <w:r w:rsidRPr="00615D18">
        <w:rPr>
          <w:color w:val="000000"/>
          <w:lang w:eastAsia="ru-RU"/>
        </w:rPr>
        <w:t>рован</w:t>
      </w:r>
      <w:r w:rsidRPr="00615D18">
        <w:rPr>
          <w:color w:val="000000"/>
          <w:spacing w:val="1"/>
          <w:lang w:eastAsia="ru-RU"/>
        </w:rPr>
        <w:t>н</w:t>
      </w:r>
      <w:r w:rsidRPr="00615D18">
        <w:rPr>
          <w:color w:val="000000"/>
          <w:spacing w:val="-2"/>
          <w:lang w:eastAsia="ru-RU"/>
        </w:rPr>
        <w:t>о</w:t>
      </w:r>
      <w:r w:rsidRPr="00615D18">
        <w:rPr>
          <w:color w:val="000000"/>
          <w:lang w:eastAsia="ru-RU"/>
        </w:rPr>
        <w:t>й</w:t>
      </w:r>
      <w:r w:rsidRPr="00615D18">
        <w:rPr>
          <w:color w:val="000000"/>
          <w:spacing w:val="2"/>
          <w:lang w:eastAsia="ru-RU"/>
        </w:rPr>
        <w:t xml:space="preserve"> </w:t>
      </w:r>
      <w:r w:rsidRPr="00615D18">
        <w:rPr>
          <w:color w:val="000000"/>
          <w:lang w:eastAsia="ru-RU"/>
        </w:rPr>
        <w:t>инфор</w:t>
      </w:r>
      <w:r w:rsidRPr="00615D18">
        <w:rPr>
          <w:color w:val="000000"/>
          <w:spacing w:val="-1"/>
          <w:lang w:eastAsia="ru-RU"/>
        </w:rPr>
        <w:t>ма</w:t>
      </w:r>
      <w:r w:rsidRPr="00615D18">
        <w:rPr>
          <w:color w:val="000000"/>
          <w:lang w:eastAsia="ru-RU"/>
        </w:rPr>
        <w:t>ц</w:t>
      </w:r>
      <w:r w:rsidRPr="00615D18">
        <w:rPr>
          <w:color w:val="000000"/>
          <w:spacing w:val="1"/>
          <w:lang w:eastAsia="ru-RU"/>
        </w:rPr>
        <w:t>и</w:t>
      </w:r>
      <w:r w:rsidRPr="00615D18">
        <w:rPr>
          <w:color w:val="000000"/>
          <w:lang w:eastAsia="ru-RU"/>
        </w:rPr>
        <w:t>и</w:t>
      </w:r>
      <w:r w:rsidRPr="00615D18">
        <w:rPr>
          <w:color w:val="000000"/>
          <w:spacing w:val="3"/>
          <w:lang w:eastAsia="ru-RU"/>
        </w:rPr>
        <w:t xml:space="preserve"> </w:t>
      </w:r>
      <w:r w:rsidRPr="00615D18">
        <w:rPr>
          <w:color w:val="000000"/>
          <w:spacing w:val="1"/>
          <w:lang w:eastAsia="ru-RU"/>
        </w:rPr>
        <w:t>п</w:t>
      </w:r>
      <w:r w:rsidRPr="00615D18">
        <w:rPr>
          <w:color w:val="000000"/>
          <w:lang w:eastAsia="ru-RU"/>
        </w:rPr>
        <w:t>о теме. В</w:t>
      </w:r>
      <w:r w:rsidRPr="00615D18">
        <w:rPr>
          <w:color w:val="000000"/>
          <w:spacing w:val="144"/>
          <w:lang w:eastAsia="ru-RU"/>
        </w:rPr>
        <w:t xml:space="preserve"> </w:t>
      </w:r>
      <w:r w:rsidRPr="00615D18">
        <w:rPr>
          <w:color w:val="000000"/>
          <w:spacing w:val="1"/>
          <w:lang w:eastAsia="ru-RU"/>
        </w:rPr>
        <w:t>п</w:t>
      </w:r>
      <w:r w:rsidRPr="00615D18">
        <w:rPr>
          <w:color w:val="000000"/>
          <w:lang w:eastAsia="ru-RU"/>
        </w:rPr>
        <w:t>ракт</w:t>
      </w:r>
      <w:r w:rsidRPr="00615D18">
        <w:rPr>
          <w:color w:val="000000"/>
          <w:spacing w:val="2"/>
          <w:lang w:eastAsia="ru-RU"/>
        </w:rPr>
        <w:t>и</w:t>
      </w:r>
      <w:r w:rsidRPr="00615D18">
        <w:rPr>
          <w:color w:val="000000"/>
          <w:lang w:eastAsia="ru-RU"/>
        </w:rPr>
        <w:t>че</w:t>
      </w:r>
      <w:r w:rsidRPr="00615D18">
        <w:rPr>
          <w:color w:val="000000"/>
          <w:spacing w:val="-1"/>
          <w:lang w:eastAsia="ru-RU"/>
        </w:rPr>
        <w:t>с</w:t>
      </w:r>
      <w:r w:rsidRPr="00615D18">
        <w:rPr>
          <w:color w:val="000000"/>
          <w:lang w:eastAsia="ru-RU"/>
        </w:rPr>
        <w:t>кой</w:t>
      </w:r>
      <w:r w:rsidRPr="00615D18">
        <w:rPr>
          <w:color w:val="000000"/>
          <w:spacing w:val="147"/>
          <w:lang w:eastAsia="ru-RU"/>
        </w:rPr>
        <w:t xml:space="preserve"> </w:t>
      </w:r>
      <w:r w:rsidRPr="00615D18">
        <w:rPr>
          <w:color w:val="000000"/>
          <w:lang w:eastAsia="ru-RU"/>
        </w:rPr>
        <w:t>ча</w:t>
      </w:r>
      <w:r w:rsidRPr="00615D18">
        <w:rPr>
          <w:color w:val="000000"/>
          <w:spacing w:val="-1"/>
          <w:lang w:eastAsia="ru-RU"/>
        </w:rPr>
        <w:t>с</w:t>
      </w:r>
      <w:r w:rsidRPr="00615D18">
        <w:rPr>
          <w:color w:val="000000"/>
          <w:lang w:eastAsia="ru-RU"/>
        </w:rPr>
        <w:t>ти</w:t>
      </w:r>
      <w:r w:rsidRPr="00615D18">
        <w:rPr>
          <w:color w:val="000000"/>
          <w:spacing w:val="147"/>
          <w:lang w:eastAsia="ru-RU"/>
        </w:rPr>
        <w:t xml:space="preserve"> </w:t>
      </w:r>
      <w:r w:rsidRPr="00615D18">
        <w:rPr>
          <w:color w:val="000000"/>
          <w:lang w:eastAsia="ru-RU"/>
        </w:rPr>
        <w:t>о</w:t>
      </w:r>
      <w:r w:rsidRPr="00615D18">
        <w:rPr>
          <w:color w:val="000000"/>
          <w:spacing w:val="1"/>
          <w:lang w:eastAsia="ru-RU"/>
        </w:rPr>
        <w:t>пи</w:t>
      </w:r>
      <w:r w:rsidRPr="00615D18">
        <w:rPr>
          <w:color w:val="000000"/>
          <w:lang w:eastAsia="ru-RU"/>
        </w:rPr>
        <w:t>сыв</w:t>
      </w:r>
      <w:r w:rsidRPr="00615D18">
        <w:rPr>
          <w:color w:val="000000"/>
          <w:spacing w:val="-1"/>
          <w:lang w:eastAsia="ru-RU"/>
        </w:rPr>
        <w:t>ае</w:t>
      </w:r>
      <w:r w:rsidRPr="00615D18">
        <w:rPr>
          <w:color w:val="000000"/>
          <w:lang w:eastAsia="ru-RU"/>
        </w:rPr>
        <w:t>тся</w:t>
      </w:r>
      <w:r w:rsidRPr="00615D18">
        <w:rPr>
          <w:color w:val="000000"/>
          <w:spacing w:val="146"/>
          <w:lang w:eastAsia="ru-RU"/>
        </w:rPr>
        <w:t xml:space="preserve"> </w:t>
      </w:r>
      <w:r w:rsidRPr="00615D18">
        <w:rPr>
          <w:color w:val="000000"/>
          <w:lang w:eastAsia="ru-RU"/>
        </w:rPr>
        <w:t>ре</w:t>
      </w:r>
      <w:r w:rsidRPr="00615D18">
        <w:rPr>
          <w:color w:val="000000"/>
          <w:spacing w:val="-1"/>
          <w:lang w:eastAsia="ru-RU"/>
        </w:rPr>
        <w:t>а</w:t>
      </w:r>
      <w:r w:rsidRPr="00615D18">
        <w:rPr>
          <w:color w:val="000000"/>
          <w:lang w:eastAsia="ru-RU"/>
        </w:rPr>
        <w:t>ли</w:t>
      </w:r>
      <w:r w:rsidRPr="00615D18">
        <w:rPr>
          <w:color w:val="000000"/>
          <w:spacing w:val="1"/>
          <w:lang w:eastAsia="ru-RU"/>
        </w:rPr>
        <w:t>з</w:t>
      </w:r>
      <w:r w:rsidRPr="00615D18">
        <w:rPr>
          <w:color w:val="000000"/>
          <w:lang w:eastAsia="ru-RU"/>
        </w:rPr>
        <w:t>а</w:t>
      </w:r>
      <w:r w:rsidRPr="00615D18">
        <w:rPr>
          <w:color w:val="000000"/>
          <w:spacing w:val="1"/>
          <w:lang w:eastAsia="ru-RU"/>
        </w:rPr>
        <w:t>ци</w:t>
      </w:r>
      <w:r w:rsidRPr="00615D18">
        <w:rPr>
          <w:color w:val="000000"/>
          <w:lang w:eastAsia="ru-RU"/>
        </w:rPr>
        <w:t>я</w:t>
      </w:r>
      <w:r w:rsidRPr="00615D18">
        <w:rPr>
          <w:color w:val="000000"/>
          <w:spacing w:val="144"/>
          <w:lang w:eastAsia="ru-RU"/>
        </w:rPr>
        <w:t xml:space="preserve"> </w:t>
      </w:r>
      <w:r w:rsidRPr="00615D18">
        <w:rPr>
          <w:color w:val="000000"/>
          <w:spacing w:val="1"/>
          <w:lang w:eastAsia="ru-RU"/>
        </w:rPr>
        <w:t>п</w:t>
      </w:r>
      <w:r w:rsidRPr="00615D18">
        <w:rPr>
          <w:color w:val="000000"/>
          <w:lang w:eastAsia="ru-RU"/>
        </w:rPr>
        <w:t>роекта: проведен</w:t>
      </w:r>
      <w:r w:rsidRPr="00615D18">
        <w:rPr>
          <w:color w:val="000000"/>
          <w:spacing w:val="1"/>
          <w:lang w:eastAsia="ru-RU"/>
        </w:rPr>
        <w:t>и</w:t>
      </w:r>
      <w:r w:rsidRPr="00615D18">
        <w:rPr>
          <w:color w:val="000000"/>
          <w:lang w:eastAsia="ru-RU"/>
        </w:rPr>
        <w:t>е</w:t>
      </w:r>
      <w:r w:rsidRPr="00615D18">
        <w:rPr>
          <w:color w:val="000000"/>
          <w:spacing w:val="85"/>
          <w:lang w:eastAsia="ru-RU"/>
        </w:rPr>
        <w:t xml:space="preserve"> </w:t>
      </w:r>
      <w:r w:rsidRPr="00615D18">
        <w:rPr>
          <w:color w:val="000000"/>
          <w:spacing w:val="1"/>
          <w:lang w:eastAsia="ru-RU"/>
        </w:rPr>
        <w:t>к</w:t>
      </w:r>
      <w:r w:rsidRPr="00615D18">
        <w:rPr>
          <w:color w:val="000000"/>
          <w:lang w:eastAsia="ru-RU"/>
        </w:rPr>
        <w:t>онкрет</w:t>
      </w:r>
      <w:r w:rsidRPr="00615D18">
        <w:rPr>
          <w:color w:val="000000"/>
          <w:spacing w:val="1"/>
          <w:lang w:eastAsia="ru-RU"/>
        </w:rPr>
        <w:t>н</w:t>
      </w:r>
      <w:r w:rsidRPr="00615D18">
        <w:rPr>
          <w:color w:val="000000"/>
          <w:spacing w:val="-2"/>
          <w:lang w:eastAsia="ru-RU"/>
        </w:rPr>
        <w:t>ы</w:t>
      </w:r>
      <w:r w:rsidRPr="00615D18">
        <w:rPr>
          <w:color w:val="000000"/>
          <w:lang w:eastAsia="ru-RU"/>
        </w:rPr>
        <w:t>х</w:t>
      </w:r>
      <w:r w:rsidRPr="00615D18">
        <w:rPr>
          <w:color w:val="000000"/>
          <w:spacing w:val="88"/>
          <w:lang w:eastAsia="ru-RU"/>
        </w:rPr>
        <w:t xml:space="preserve"> </w:t>
      </w:r>
      <w:r w:rsidRPr="00615D18">
        <w:rPr>
          <w:color w:val="000000"/>
          <w:lang w:eastAsia="ru-RU"/>
        </w:rPr>
        <w:t>со</w:t>
      </w:r>
      <w:r w:rsidRPr="00615D18">
        <w:rPr>
          <w:color w:val="000000"/>
          <w:spacing w:val="-1"/>
          <w:lang w:eastAsia="ru-RU"/>
        </w:rPr>
        <w:t>ц</w:t>
      </w:r>
      <w:r w:rsidRPr="00615D18">
        <w:rPr>
          <w:color w:val="000000"/>
          <w:lang w:eastAsia="ru-RU"/>
        </w:rPr>
        <w:t>иаль</w:t>
      </w:r>
      <w:r w:rsidRPr="00615D18">
        <w:rPr>
          <w:color w:val="000000"/>
          <w:spacing w:val="1"/>
          <w:lang w:eastAsia="ru-RU"/>
        </w:rPr>
        <w:t>н</w:t>
      </w:r>
      <w:r w:rsidRPr="00615D18">
        <w:rPr>
          <w:color w:val="000000"/>
          <w:lang w:eastAsia="ru-RU"/>
        </w:rPr>
        <w:t>о</w:t>
      </w:r>
      <w:r w:rsidRPr="00615D18">
        <w:rPr>
          <w:color w:val="000000"/>
          <w:spacing w:val="84"/>
          <w:lang w:eastAsia="ru-RU"/>
        </w:rPr>
        <w:t xml:space="preserve"> </w:t>
      </w:r>
      <w:r w:rsidRPr="00615D18">
        <w:rPr>
          <w:color w:val="000000"/>
          <w:spacing w:val="1"/>
          <w:lang w:eastAsia="ru-RU"/>
        </w:rPr>
        <w:t>зн</w:t>
      </w:r>
      <w:r w:rsidRPr="00615D18">
        <w:rPr>
          <w:color w:val="000000"/>
          <w:lang w:eastAsia="ru-RU"/>
        </w:rPr>
        <w:t>а</w:t>
      </w:r>
      <w:r w:rsidRPr="00615D18">
        <w:rPr>
          <w:color w:val="000000"/>
          <w:spacing w:val="-1"/>
          <w:lang w:eastAsia="ru-RU"/>
        </w:rPr>
        <w:t>ч</w:t>
      </w:r>
      <w:r w:rsidRPr="00615D18">
        <w:rPr>
          <w:color w:val="000000"/>
          <w:lang w:eastAsia="ru-RU"/>
        </w:rPr>
        <w:t>им</w:t>
      </w:r>
      <w:r w:rsidRPr="00615D18">
        <w:rPr>
          <w:color w:val="000000"/>
          <w:spacing w:val="-2"/>
          <w:lang w:eastAsia="ru-RU"/>
        </w:rPr>
        <w:t>ы</w:t>
      </w:r>
      <w:r w:rsidRPr="00615D18">
        <w:rPr>
          <w:color w:val="000000"/>
          <w:lang w:eastAsia="ru-RU"/>
        </w:rPr>
        <w:t>х</w:t>
      </w:r>
      <w:r w:rsidRPr="00615D18">
        <w:rPr>
          <w:color w:val="000000"/>
          <w:spacing w:val="88"/>
          <w:lang w:eastAsia="ru-RU"/>
        </w:rPr>
        <w:t xml:space="preserve"> </w:t>
      </w:r>
      <w:r w:rsidRPr="00615D18">
        <w:rPr>
          <w:color w:val="000000"/>
          <w:lang w:eastAsia="ru-RU"/>
        </w:rPr>
        <w:t>м</w:t>
      </w:r>
      <w:r w:rsidRPr="00615D18">
        <w:rPr>
          <w:color w:val="000000"/>
          <w:spacing w:val="-1"/>
          <w:lang w:eastAsia="ru-RU"/>
        </w:rPr>
        <w:t>е</w:t>
      </w:r>
      <w:r w:rsidRPr="00615D18">
        <w:rPr>
          <w:color w:val="000000"/>
          <w:lang w:eastAsia="ru-RU"/>
        </w:rPr>
        <w:t>ропр</w:t>
      </w:r>
      <w:r w:rsidRPr="00615D18">
        <w:rPr>
          <w:color w:val="000000"/>
          <w:spacing w:val="1"/>
          <w:lang w:eastAsia="ru-RU"/>
        </w:rPr>
        <w:t>и</w:t>
      </w:r>
      <w:r w:rsidRPr="00615D18">
        <w:rPr>
          <w:color w:val="000000"/>
          <w:spacing w:val="-1"/>
          <w:lang w:eastAsia="ru-RU"/>
        </w:rPr>
        <w:t>я</w:t>
      </w:r>
      <w:r w:rsidRPr="00615D18">
        <w:rPr>
          <w:color w:val="000000"/>
          <w:lang w:eastAsia="ru-RU"/>
        </w:rPr>
        <w:t>тий. Д</w:t>
      </w:r>
      <w:r w:rsidRPr="00615D18">
        <w:rPr>
          <w:color w:val="000000"/>
          <w:spacing w:val="-1"/>
          <w:lang w:eastAsia="ru-RU"/>
        </w:rPr>
        <w:t>е</w:t>
      </w:r>
      <w:r w:rsidRPr="00615D18">
        <w:rPr>
          <w:color w:val="000000"/>
          <w:lang w:eastAsia="ru-RU"/>
        </w:rPr>
        <w:t>лаются</w:t>
      </w:r>
      <w:r w:rsidRPr="00615D18">
        <w:rPr>
          <w:color w:val="000000"/>
          <w:spacing w:val="139"/>
          <w:lang w:eastAsia="ru-RU"/>
        </w:rPr>
        <w:t xml:space="preserve"> </w:t>
      </w:r>
      <w:r w:rsidRPr="00615D18">
        <w:rPr>
          <w:color w:val="000000"/>
          <w:lang w:eastAsia="ru-RU"/>
        </w:rPr>
        <w:t>со</w:t>
      </w:r>
      <w:r w:rsidRPr="00615D18">
        <w:rPr>
          <w:color w:val="000000"/>
          <w:spacing w:val="1"/>
          <w:lang w:eastAsia="ru-RU"/>
        </w:rPr>
        <w:t>б</w:t>
      </w:r>
      <w:r w:rsidRPr="00615D18">
        <w:rPr>
          <w:color w:val="000000"/>
          <w:lang w:eastAsia="ru-RU"/>
        </w:rPr>
        <w:t>ствен</w:t>
      </w:r>
      <w:r w:rsidRPr="00615D18">
        <w:rPr>
          <w:color w:val="000000"/>
          <w:spacing w:val="1"/>
          <w:lang w:eastAsia="ru-RU"/>
        </w:rPr>
        <w:t>н</w:t>
      </w:r>
      <w:r w:rsidRPr="00615D18">
        <w:rPr>
          <w:color w:val="000000"/>
          <w:lang w:eastAsia="ru-RU"/>
        </w:rPr>
        <w:t>ые</w:t>
      </w:r>
      <w:r w:rsidRPr="00615D18">
        <w:rPr>
          <w:color w:val="000000"/>
          <w:spacing w:val="137"/>
          <w:lang w:eastAsia="ru-RU"/>
        </w:rPr>
        <w:t xml:space="preserve"> </w:t>
      </w:r>
      <w:r w:rsidRPr="00615D18">
        <w:rPr>
          <w:color w:val="000000"/>
          <w:lang w:eastAsia="ru-RU"/>
        </w:rPr>
        <w:t>выводы.</w:t>
      </w:r>
      <w:r w:rsidRPr="00615D18">
        <w:rPr>
          <w:color w:val="000000"/>
          <w:spacing w:val="140"/>
          <w:lang w:eastAsia="ru-RU"/>
        </w:rPr>
        <w:t xml:space="preserve"> </w:t>
      </w:r>
      <w:r w:rsidRPr="00615D18">
        <w:rPr>
          <w:color w:val="000000"/>
          <w:lang w:eastAsia="ru-RU"/>
        </w:rPr>
        <w:t>Проект</w:t>
      </w:r>
      <w:r w:rsidRPr="00615D18">
        <w:rPr>
          <w:color w:val="000000"/>
          <w:spacing w:val="140"/>
          <w:lang w:eastAsia="ru-RU"/>
        </w:rPr>
        <w:t xml:space="preserve"> </w:t>
      </w:r>
      <w:r w:rsidRPr="00615D18">
        <w:rPr>
          <w:color w:val="000000"/>
          <w:spacing w:val="1"/>
          <w:lang w:eastAsia="ru-RU"/>
        </w:rPr>
        <w:t>н</w:t>
      </w:r>
      <w:r w:rsidRPr="00615D18">
        <w:rPr>
          <w:color w:val="000000"/>
          <w:lang w:eastAsia="ru-RU"/>
        </w:rPr>
        <w:t>е</w:t>
      </w:r>
      <w:r w:rsidRPr="00615D18">
        <w:rPr>
          <w:color w:val="000000"/>
          <w:spacing w:val="138"/>
          <w:lang w:eastAsia="ru-RU"/>
        </w:rPr>
        <w:t xml:space="preserve"> </w:t>
      </w:r>
      <w:r w:rsidRPr="00615D18">
        <w:rPr>
          <w:color w:val="000000"/>
          <w:lang w:eastAsia="ru-RU"/>
        </w:rPr>
        <w:t>может</w:t>
      </w:r>
      <w:r w:rsidRPr="00615D18">
        <w:rPr>
          <w:color w:val="000000"/>
          <w:spacing w:val="138"/>
          <w:lang w:eastAsia="ru-RU"/>
        </w:rPr>
        <w:t xml:space="preserve"> </w:t>
      </w:r>
      <w:r w:rsidRPr="00615D18">
        <w:rPr>
          <w:color w:val="000000"/>
          <w:lang w:eastAsia="ru-RU"/>
        </w:rPr>
        <w:t>быть рефер</w:t>
      </w:r>
      <w:r w:rsidRPr="00615D18">
        <w:rPr>
          <w:color w:val="000000"/>
          <w:spacing w:val="-1"/>
          <w:lang w:eastAsia="ru-RU"/>
        </w:rPr>
        <w:t>а</w:t>
      </w:r>
      <w:r w:rsidRPr="00615D18">
        <w:rPr>
          <w:color w:val="000000"/>
          <w:lang w:eastAsia="ru-RU"/>
        </w:rPr>
        <w:t>т</w:t>
      </w:r>
      <w:r w:rsidRPr="00615D18">
        <w:rPr>
          <w:color w:val="000000"/>
          <w:spacing w:val="1"/>
          <w:lang w:eastAsia="ru-RU"/>
        </w:rPr>
        <w:t>и</w:t>
      </w:r>
      <w:r w:rsidRPr="00615D18">
        <w:rPr>
          <w:color w:val="000000"/>
          <w:lang w:eastAsia="ru-RU"/>
        </w:rPr>
        <w:t>вной</w:t>
      </w:r>
      <w:r w:rsidRPr="00615D18">
        <w:rPr>
          <w:color w:val="000000"/>
          <w:spacing w:val="1"/>
          <w:lang w:eastAsia="ru-RU"/>
        </w:rPr>
        <w:t xml:space="preserve"> </w:t>
      </w:r>
      <w:r w:rsidRPr="00615D18">
        <w:rPr>
          <w:color w:val="000000"/>
          <w:lang w:eastAsia="ru-RU"/>
        </w:rPr>
        <w:t>работо</w:t>
      </w:r>
      <w:r w:rsidRPr="00615D18">
        <w:rPr>
          <w:color w:val="000000"/>
          <w:spacing w:val="1"/>
          <w:lang w:eastAsia="ru-RU"/>
        </w:rPr>
        <w:t>й</w:t>
      </w:r>
      <w:r w:rsidRPr="00615D18">
        <w:rPr>
          <w:color w:val="000000"/>
          <w:lang w:eastAsia="ru-RU"/>
        </w:rPr>
        <w:t>.</w:t>
      </w:r>
    </w:p>
    <w:p w:rsidR="00ED3028" w:rsidRPr="00615D18" w:rsidRDefault="00ED3028" w:rsidP="00ED3028">
      <w:pPr>
        <w:spacing w:line="360" w:lineRule="auto"/>
        <w:ind w:right="-142" w:firstLine="709"/>
        <w:jc w:val="both"/>
        <w:rPr>
          <w:color w:val="000000"/>
          <w:lang w:eastAsia="ru-RU"/>
        </w:rPr>
      </w:pPr>
      <w:r w:rsidRPr="00615D18">
        <w:rPr>
          <w:i/>
          <w:color w:val="000000"/>
          <w:lang w:eastAsia="ru-RU"/>
        </w:rPr>
        <w:t>Про</w:t>
      </w:r>
      <w:r w:rsidRPr="00615D18">
        <w:rPr>
          <w:i/>
          <w:color w:val="000000"/>
          <w:spacing w:val="-1"/>
          <w:lang w:eastAsia="ru-RU"/>
        </w:rPr>
        <w:t>е</w:t>
      </w:r>
      <w:r w:rsidRPr="00615D18">
        <w:rPr>
          <w:i/>
          <w:color w:val="000000"/>
          <w:lang w:eastAsia="ru-RU"/>
        </w:rPr>
        <w:t>кт</w:t>
      </w:r>
      <w:r w:rsidRPr="00615D18">
        <w:rPr>
          <w:i/>
          <w:color w:val="000000"/>
          <w:spacing w:val="2"/>
          <w:lang w:eastAsia="ru-RU"/>
        </w:rPr>
        <w:t>н</w:t>
      </w:r>
      <w:r w:rsidRPr="00615D18">
        <w:rPr>
          <w:i/>
          <w:color w:val="000000"/>
          <w:lang w:eastAsia="ru-RU"/>
        </w:rPr>
        <w:t>ый</w:t>
      </w:r>
      <w:r w:rsidRPr="00615D18">
        <w:rPr>
          <w:i/>
          <w:color w:val="000000"/>
          <w:spacing w:val="1"/>
          <w:lang w:eastAsia="ru-RU"/>
        </w:rPr>
        <w:t xml:space="preserve"> п</w:t>
      </w:r>
      <w:r w:rsidRPr="00615D18">
        <w:rPr>
          <w:i/>
          <w:color w:val="000000"/>
          <w:lang w:eastAsia="ru-RU"/>
        </w:rPr>
        <w:t>ро</w:t>
      </w:r>
      <w:r w:rsidRPr="00615D18">
        <w:rPr>
          <w:i/>
          <w:color w:val="000000"/>
          <w:spacing w:val="2"/>
          <w:lang w:eastAsia="ru-RU"/>
        </w:rPr>
        <w:t>д</w:t>
      </w:r>
      <w:r w:rsidRPr="00615D18">
        <w:rPr>
          <w:i/>
          <w:color w:val="000000"/>
          <w:spacing w:val="-6"/>
          <w:lang w:eastAsia="ru-RU"/>
        </w:rPr>
        <w:t>у</w:t>
      </w:r>
      <w:r w:rsidRPr="00615D18">
        <w:rPr>
          <w:i/>
          <w:color w:val="000000"/>
          <w:lang w:eastAsia="ru-RU"/>
        </w:rPr>
        <w:t>кт</w:t>
      </w:r>
      <w:r w:rsidRPr="00615D18">
        <w:rPr>
          <w:color w:val="000000"/>
          <w:lang w:eastAsia="ru-RU"/>
        </w:rPr>
        <w:t>: Атла</w:t>
      </w:r>
      <w:r w:rsidRPr="00615D18">
        <w:rPr>
          <w:color w:val="000000"/>
          <w:spacing w:val="-1"/>
          <w:lang w:eastAsia="ru-RU"/>
        </w:rPr>
        <w:t>с</w:t>
      </w:r>
      <w:r w:rsidRPr="00615D18">
        <w:rPr>
          <w:color w:val="000000"/>
          <w:lang w:eastAsia="ru-RU"/>
        </w:rPr>
        <w:t>,</w:t>
      </w:r>
      <w:r w:rsidRPr="00615D18">
        <w:rPr>
          <w:color w:val="000000"/>
          <w:spacing w:val="67"/>
          <w:lang w:eastAsia="ru-RU"/>
        </w:rPr>
        <w:t xml:space="preserve"> </w:t>
      </w:r>
      <w:r w:rsidRPr="00615D18">
        <w:rPr>
          <w:color w:val="000000"/>
          <w:lang w:eastAsia="ru-RU"/>
        </w:rPr>
        <w:t>б</w:t>
      </w:r>
      <w:r w:rsidRPr="00615D18">
        <w:rPr>
          <w:color w:val="000000"/>
          <w:spacing w:val="1"/>
          <w:lang w:eastAsia="ru-RU"/>
        </w:rPr>
        <w:t>изн</w:t>
      </w:r>
      <w:r w:rsidRPr="00615D18">
        <w:rPr>
          <w:color w:val="000000"/>
          <w:lang w:eastAsia="ru-RU"/>
        </w:rPr>
        <w:t>ес-пла</w:t>
      </w:r>
      <w:r w:rsidRPr="00615D18">
        <w:rPr>
          <w:color w:val="000000"/>
          <w:spacing w:val="1"/>
          <w:lang w:eastAsia="ru-RU"/>
        </w:rPr>
        <w:t>н</w:t>
      </w:r>
      <w:r w:rsidRPr="00615D18">
        <w:rPr>
          <w:color w:val="000000"/>
          <w:lang w:eastAsia="ru-RU"/>
        </w:rPr>
        <w:t>,</w:t>
      </w:r>
      <w:r w:rsidRPr="00615D18">
        <w:rPr>
          <w:color w:val="000000"/>
          <w:spacing w:val="64"/>
          <w:lang w:eastAsia="ru-RU"/>
        </w:rPr>
        <w:t xml:space="preserve"> </w:t>
      </w:r>
      <w:r w:rsidRPr="00615D18">
        <w:rPr>
          <w:color w:val="000000"/>
          <w:spacing w:val="-1"/>
          <w:lang w:eastAsia="ru-RU"/>
        </w:rPr>
        <w:t>б</w:t>
      </w:r>
      <w:r w:rsidRPr="00615D18">
        <w:rPr>
          <w:color w:val="000000"/>
          <w:spacing w:val="-5"/>
          <w:lang w:eastAsia="ru-RU"/>
        </w:rPr>
        <w:t>у</w:t>
      </w:r>
      <w:r w:rsidRPr="00615D18">
        <w:rPr>
          <w:color w:val="000000"/>
          <w:lang w:eastAsia="ru-RU"/>
        </w:rPr>
        <w:t>к</w:t>
      </w:r>
      <w:r w:rsidRPr="00615D18">
        <w:rPr>
          <w:color w:val="000000"/>
          <w:spacing w:val="3"/>
          <w:lang w:eastAsia="ru-RU"/>
        </w:rPr>
        <w:t>л</w:t>
      </w:r>
      <w:r w:rsidRPr="00615D18">
        <w:rPr>
          <w:color w:val="000000"/>
          <w:lang w:eastAsia="ru-RU"/>
        </w:rPr>
        <w:t>ет,</w:t>
      </w:r>
      <w:r w:rsidRPr="00615D18">
        <w:rPr>
          <w:color w:val="000000"/>
          <w:spacing w:val="67"/>
          <w:lang w:eastAsia="ru-RU"/>
        </w:rPr>
        <w:t xml:space="preserve"> </w:t>
      </w:r>
      <w:r w:rsidRPr="00615D18">
        <w:rPr>
          <w:color w:val="000000"/>
          <w:lang w:eastAsia="ru-RU"/>
        </w:rPr>
        <w:t>вы</w:t>
      </w:r>
      <w:r w:rsidRPr="00615D18">
        <w:rPr>
          <w:color w:val="000000"/>
          <w:spacing w:val="-1"/>
          <w:lang w:eastAsia="ru-RU"/>
        </w:rPr>
        <w:t>с</w:t>
      </w:r>
      <w:r w:rsidRPr="00615D18">
        <w:rPr>
          <w:color w:val="000000"/>
          <w:lang w:eastAsia="ru-RU"/>
        </w:rPr>
        <w:t>тавка,</w:t>
      </w:r>
      <w:r w:rsidRPr="00615D18">
        <w:rPr>
          <w:color w:val="000000"/>
          <w:spacing w:val="66"/>
          <w:lang w:eastAsia="ru-RU"/>
        </w:rPr>
        <w:t xml:space="preserve"> </w:t>
      </w:r>
      <w:r w:rsidRPr="00615D18">
        <w:rPr>
          <w:color w:val="000000"/>
          <w:lang w:eastAsia="ru-RU"/>
        </w:rPr>
        <w:t>отчет</w:t>
      </w:r>
      <w:r w:rsidRPr="00615D18">
        <w:rPr>
          <w:color w:val="000000"/>
          <w:spacing w:val="69"/>
          <w:lang w:eastAsia="ru-RU"/>
        </w:rPr>
        <w:t xml:space="preserve"> </w:t>
      </w:r>
      <w:r w:rsidRPr="00615D18">
        <w:rPr>
          <w:color w:val="000000"/>
          <w:lang w:eastAsia="ru-RU"/>
        </w:rPr>
        <w:t>о</w:t>
      </w:r>
      <w:r w:rsidRPr="00615D18">
        <w:rPr>
          <w:color w:val="000000"/>
          <w:spacing w:val="67"/>
          <w:lang w:eastAsia="ru-RU"/>
        </w:rPr>
        <w:t xml:space="preserve"> </w:t>
      </w:r>
      <w:r w:rsidRPr="00615D18">
        <w:rPr>
          <w:color w:val="000000"/>
          <w:spacing w:val="1"/>
          <w:lang w:eastAsia="ru-RU"/>
        </w:rPr>
        <w:t>п</w:t>
      </w:r>
      <w:r w:rsidRPr="00615D18">
        <w:rPr>
          <w:color w:val="000000"/>
          <w:lang w:eastAsia="ru-RU"/>
        </w:rPr>
        <w:t>роведе</w:t>
      </w:r>
      <w:r w:rsidRPr="00615D18">
        <w:rPr>
          <w:color w:val="000000"/>
          <w:spacing w:val="-1"/>
          <w:lang w:eastAsia="ru-RU"/>
        </w:rPr>
        <w:t>н</w:t>
      </w:r>
      <w:r w:rsidRPr="00615D18">
        <w:rPr>
          <w:color w:val="000000"/>
          <w:lang w:eastAsia="ru-RU"/>
        </w:rPr>
        <w:t>ной ак</w:t>
      </w:r>
      <w:r w:rsidRPr="00615D18">
        <w:rPr>
          <w:color w:val="000000"/>
          <w:spacing w:val="1"/>
          <w:lang w:eastAsia="ru-RU"/>
        </w:rPr>
        <w:t>ции</w:t>
      </w:r>
      <w:r w:rsidRPr="00615D18">
        <w:rPr>
          <w:color w:val="000000"/>
          <w:lang w:eastAsia="ru-RU"/>
        </w:rPr>
        <w:t>,</w:t>
      </w:r>
      <w:r w:rsidRPr="00615D18">
        <w:rPr>
          <w:color w:val="000000"/>
          <w:spacing w:val="155"/>
          <w:lang w:eastAsia="ru-RU"/>
        </w:rPr>
        <w:t xml:space="preserve"> </w:t>
      </w:r>
      <w:r w:rsidRPr="00615D18">
        <w:rPr>
          <w:color w:val="000000"/>
          <w:lang w:eastAsia="ru-RU"/>
        </w:rPr>
        <w:t>га</w:t>
      </w:r>
      <w:r w:rsidRPr="00615D18">
        <w:rPr>
          <w:color w:val="000000"/>
          <w:spacing w:val="1"/>
          <w:lang w:eastAsia="ru-RU"/>
        </w:rPr>
        <w:t>з</w:t>
      </w:r>
      <w:r w:rsidRPr="00615D18">
        <w:rPr>
          <w:color w:val="000000"/>
          <w:lang w:eastAsia="ru-RU"/>
        </w:rPr>
        <w:t>ета,</w:t>
      </w:r>
      <w:r w:rsidRPr="00615D18">
        <w:rPr>
          <w:color w:val="000000"/>
          <w:spacing w:val="155"/>
          <w:lang w:eastAsia="ru-RU"/>
        </w:rPr>
        <w:t xml:space="preserve"> </w:t>
      </w:r>
      <w:r w:rsidRPr="00615D18">
        <w:rPr>
          <w:color w:val="000000"/>
          <w:spacing w:val="2"/>
          <w:lang w:eastAsia="ru-RU"/>
        </w:rPr>
        <w:t>ж</w:t>
      </w:r>
      <w:r w:rsidRPr="00615D18">
        <w:rPr>
          <w:color w:val="000000"/>
          <w:spacing w:val="-4"/>
          <w:lang w:eastAsia="ru-RU"/>
        </w:rPr>
        <w:t>у</w:t>
      </w:r>
      <w:r w:rsidRPr="00615D18">
        <w:rPr>
          <w:color w:val="000000"/>
          <w:lang w:eastAsia="ru-RU"/>
        </w:rPr>
        <w:t>рн</w:t>
      </w:r>
      <w:r w:rsidRPr="00615D18">
        <w:rPr>
          <w:color w:val="000000"/>
          <w:spacing w:val="1"/>
          <w:lang w:eastAsia="ru-RU"/>
        </w:rPr>
        <w:t>а</w:t>
      </w:r>
      <w:r w:rsidRPr="00615D18">
        <w:rPr>
          <w:color w:val="000000"/>
          <w:lang w:eastAsia="ru-RU"/>
        </w:rPr>
        <w:t>л,</w:t>
      </w:r>
      <w:r w:rsidRPr="00615D18">
        <w:rPr>
          <w:color w:val="000000"/>
          <w:spacing w:val="156"/>
          <w:lang w:eastAsia="ru-RU"/>
        </w:rPr>
        <w:t xml:space="preserve"> </w:t>
      </w:r>
      <w:r w:rsidRPr="00615D18">
        <w:rPr>
          <w:color w:val="000000"/>
          <w:spacing w:val="1"/>
          <w:lang w:eastAsia="ru-RU"/>
        </w:rPr>
        <w:t>к</w:t>
      </w:r>
      <w:r w:rsidRPr="00615D18">
        <w:rPr>
          <w:color w:val="000000"/>
          <w:lang w:eastAsia="ru-RU"/>
        </w:rPr>
        <w:t>арта,</w:t>
      </w:r>
      <w:r w:rsidRPr="00615D18">
        <w:rPr>
          <w:color w:val="000000"/>
          <w:spacing w:val="155"/>
          <w:lang w:eastAsia="ru-RU"/>
        </w:rPr>
        <w:t xml:space="preserve"> </w:t>
      </w:r>
      <w:r w:rsidRPr="00615D18">
        <w:rPr>
          <w:color w:val="000000"/>
          <w:spacing w:val="1"/>
          <w:lang w:eastAsia="ru-RU"/>
        </w:rPr>
        <w:t>к</w:t>
      </w:r>
      <w:r w:rsidRPr="00615D18">
        <w:rPr>
          <w:color w:val="000000"/>
          <w:lang w:eastAsia="ru-RU"/>
        </w:rPr>
        <w:t>оллек</w:t>
      </w:r>
      <w:r w:rsidRPr="00615D18">
        <w:rPr>
          <w:color w:val="000000"/>
          <w:spacing w:val="1"/>
          <w:lang w:eastAsia="ru-RU"/>
        </w:rPr>
        <w:t>ци</w:t>
      </w:r>
      <w:r w:rsidRPr="00615D18">
        <w:rPr>
          <w:color w:val="000000"/>
          <w:lang w:eastAsia="ru-RU"/>
        </w:rPr>
        <w:t>я,</w:t>
      </w:r>
      <w:r w:rsidRPr="00615D18">
        <w:rPr>
          <w:color w:val="000000"/>
          <w:spacing w:val="153"/>
          <w:lang w:eastAsia="ru-RU"/>
        </w:rPr>
        <w:t xml:space="preserve"> </w:t>
      </w:r>
      <w:r w:rsidRPr="00615D18">
        <w:rPr>
          <w:color w:val="000000"/>
          <w:spacing w:val="1"/>
          <w:lang w:eastAsia="ru-RU"/>
        </w:rPr>
        <w:t>к</w:t>
      </w:r>
      <w:r w:rsidRPr="00615D18">
        <w:rPr>
          <w:color w:val="000000"/>
          <w:lang w:eastAsia="ru-RU"/>
        </w:rPr>
        <w:t>омп</w:t>
      </w:r>
      <w:r w:rsidRPr="00615D18">
        <w:rPr>
          <w:color w:val="000000"/>
          <w:spacing w:val="1"/>
          <w:lang w:eastAsia="ru-RU"/>
        </w:rPr>
        <w:t>ью</w:t>
      </w:r>
      <w:r w:rsidRPr="00615D18">
        <w:rPr>
          <w:color w:val="000000"/>
          <w:lang w:eastAsia="ru-RU"/>
        </w:rPr>
        <w:t>терная ан</w:t>
      </w:r>
      <w:r w:rsidRPr="00615D18">
        <w:rPr>
          <w:color w:val="000000"/>
          <w:spacing w:val="1"/>
          <w:lang w:eastAsia="ru-RU"/>
        </w:rPr>
        <w:t>и</w:t>
      </w:r>
      <w:r w:rsidRPr="00615D18">
        <w:rPr>
          <w:color w:val="000000"/>
          <w:lang w:eastAsia="ru-RU"/>
        </w:rPr>
        <w:t xml:space="preserve">мация, </w:t>
      </w:r>
      <w:r w:rsidRPr="00615D18">
        <w:rPr>
          <w:color w:val="000000"/>
          <w:lang w:eastAsia="ru-RU"/>
        </w:rPr>
        <w:tab/>
        <w:t>оформле</w:t>
      </w:r>
      <w:r w:rsidRPr="00615D18">
        <w:rPr>
          <w:color w:val="000000"/>
          <w:spacing w:val="-1"/>
          <w:lang w:eastAsia="ru-RU"/>
        </w:rPr>
        <w:t>н</w:t>
      </w:r>
      <w:r w:rsidRPr="00615D18">
        <w:rPr>
          <w:color w:val="000000"/>
          <w:lang w:eastAsia="ru-RU"/>
        </w:rPr>
        <w:t>ие</w:t>
      </w:r>
      <w:r w:rsidRPr="00615D18">
        <w:rPr>
          <w:color w:val="000000"/>
          <w:lang w:eastAsia="ru-RU"/>
        </w:rPr>
        <w:tab/>
        <w:t>каб</w:t>
      </w:r>
      <w:r w:rsidRPr="00615D18">
        <w:rPr>
          <w:color w:val="000000"/>
          <w:spacing w:val="1"/>
          <w:lang w:eastAsia="ru-RU"/>
        </w:rPr>
        <w:t>ин</w:t>
      </w:r>
      <w:r w:rsidRPr="00615D18">
        <w:rPr>
          <w:color w:val="000000"/>
          <w:lang w:eastAsia="ru-RU"/>
        </w:rPr>
        <w:t xml:space="preserve">ета, </w:t>
      </w:r>
      <w:r w:rsidRPr="00615D18">
        <w:rPr>
          <w:color w:val="000000"/>
          <w:lang w:eastAsia="ru-RU"/>
        </w:rPr>
        <w:tab/>
        <w:t>пакет</w:t>
      </w:r>
      <w:r w:rsidRPr="00615D18">
        <w:rPr>
          <w:color w:val="000000"/>
          <w:lang w:eastAsia="ru-RU"/>
        </w:rPr>
        <w:tab/>
        <w:t>реком</w:t>
      </w:r>
      <w:r w:rsidRPr="00615D18">
        <w:rPr>
          <w:color w:val="000000"/>
          <w:spacing w:val="-1"/>
          <w:lang w:eastAsia="ru-RU"/>
        </w:rPr>
        <w:t>е</w:t>
      </w:r>
      <w:r w:rsidRPr="00615D18">
        <w:rPr>
          <w:color w:val="000000"/>
          <w:spacing w:val="1"/>
          <w:lang w:eastAsia="ru-RU"/>
        </w:rPr>
        <w:t>н</w:t>
      </w:r>
      <w:r w:rsidRPr="00615D18">
        <w:rPr>
          <w:color w:val="000000"/>
          <w:lang w:eastAsia="ru-RU"/>
        </w:rPr>
        <w:t>дац</w:t>
      </w:r>
      <w:r w:rsidRPr="00615D18">
        <w:rPr>
          <w:color w:val="000000"/>
          <w:spacing w:val="1"/>
          <w:lang w:eastAsia="ru-RU"/>
        </w:rPr>
        <w:t>ий</w:t>
      </w:r>
      <w:r w:rsidRPr="00615D18">
        <w:rPr>
          <w:color w:val="000000"/>
          <w:lang w:eastAsia="ru-RU"/>
        </w:rPr>
        <w:t>, памят</w:t>
      </w:r>
      <w:r w:rsidRPr="00615D18">
        <w:rPr>
          <w:color w:val="000000"/>
          <w:spacing w:val="1"/>
          <w:lang w:eastAsia="ru-RU"/>
        </w:rPr>
        <w:t>к</w:t>
      </w:r>
      <w:r w:rsidRPr="00615D18">
        <w:rPr>
          <w:color w:val="000000"/>
          <w:lang w:eastAsia="ru-RU"/>
        </w:rPr>
        <w:t>а,</w:t>
      </w:r>
      <w:r w:rsidRPr="00615D18">
        <w:rPr>
          <w:color w:val="000000"/>
          <w:spacing w:val="66"/>
          <w:lang w:eastAsia="ru-RU"/>
        </w:rPr>
        <w:t xml:space="preserve"> </w:t>
      </w:r>
      <w:r w:rsidRPr="00615D18">
        <w:rPr>
          <w:color w:val="000000"/>
          <w:lang w:eastAsia="ru-RU"/>
        </w:rPr>
        <w:t>макет,</w:t>
      </w:r>
      <w:r w:rsidRPr="00615D18">
        <w:rPr>
          <w:color w:val="000000"/>
          <w:spacing w:val="67"/>
          <w:lang w:eastAsia="ru-RU"/>
        </w:rPr>
        <w:t xml:space="preserve"> </w:t>
      </w:r>
      <w:r w:rsidRPr="00615D18">
        <w:rPr>
          <w:color w:val="000000"/>
          <w:lang w:eastAsia="ru-RU"/>
        </w:rPr>
        <w:t>моде</w:t>
      </w:r>
      <w:r w:rsidRPr="00615D18">
        <w:rPr>
          <w:color w:val="000000"/>
          <w:spacing w:val="2"/>
          <w:lang w:eastAsia="ru-RU"/>
        </w:rPr>
        <w:t>л</w:t>
      </w:r>
      <w:r w:rsidRPr="00615D18">
        <w:rPr>
          <w:color w:val="000000"/>
          <w:spacing w:val="1"/>
          <w:lang w:eastAsia="ru-RU"/>
        </w:rPr>
        <w:t>ь</w:t>
      </w:r>
      <w:r w:rsidRPr="00615D18">
        <w:rPr>
          <w:color w:val="000000"/>
          <w:lang w:eastAsia="ru-RU"/>
        </w:rPr>
        <w:t>,</w:t>
      </w:r>
      <w:r w:rsidRPr="00615D18">
        <w:rPr>
          <w:color w:val="000000"/>
          <w:spacing w:val="66"/>
          <w:lang w:eastAsia="ru-RU"/>
        </w:rPr>
        <w:t xml:space="preserve"> </w:t>
      </w:r>
      <w:r w:rsidRPr="00615D18">
        <w:rPr>
          <w:color w:val="000000"/>
          <w:spacing w:val="4"/>
          <w:lang w:eastAsia="ru-RU"/>
        </w:rPr>
        <w:t>п</w:t>
      </w:r>
      <w:r w:rsidRPr="00615D18">
        <w:rPr>
          <w:color w:val="000000"/>
          <w:spacing w:val="-6"/>
          <w:lang w:eastAsia="ru-RU"/>
        </w:rPr>
        <w:t>у</w:t>
      </w:r>
      <w:r w:rsidRPr="00615D18">
        <w:rPr>
          <w:color w:val="000000"/>
          <w:lang w:eastAsia="ru-RU"/>
        </w:rPr>
        <w:t>те</w:t>
      </w:r>
      <w:r w:rsidRPr="00615D18">
        <w:rPr>
          <w:color w:val="000000"/>
          <w:spacing w:val="-1"/>
          <w:lang w:eastAsia="ru-RU"/>
        </w:rPr>
        <w:t>в</w:t>
      </w:r>
      <w:r w:rsidRPr="00615D18">
        <w:rPr>
          <w:color w:val="000000"/>
          <w:lang w:eastAsia="ru-RU"/>
        </w:rPr>
        <w:t>од</w:t>
      </w:r>
      <w:r w:rsidRPr="00615D18">
        <w:rPr>
          <w:color w:val="000000"/>
          <w:spacing w:val="1"/>
          <w:lang w:eastAsia="ru-RU"/>
        </w:rPr>
        <w:t>и</w:t>
      </w:r>
      <w:r w:rsidRPr="00615D18">
        <w:rPr>
          <w:color w:val="000000"/>
          <w:lang w:eastAsia="ru-RU"/>
        </w:rPr>
        <w:t>тел</w:t>
      </w:r>
      <w:r w:rsidRPr="00615D18">
        <w:rPr>
          <w:color w:val="000000"/>
          <w:spacing w:val="1"/>
          <w:lang w:eastAsia="ru-RU"/>
        </w:rPr>
        <w:t>ь</w:t>
      </w:r>
      <w:r w:rsidRPr="00615D18">
        <w:rPr>
          <w:color w:val="000000"/>
          <w:lang w:eastAsia="ru-RU"/>
        </w:rPr>
        <w:t>,</w:t>
      </w:r>
      <w:r w:rsidRPr="00615D18">
        <w:rPr>
          <w:color w:val="000000"/>
          <w:spacing w:val="67"/>
          <w:lang w:eastAsia="ru-RU"/>
        </w:rPr>
        <w:t xml:space="preserve"> </w:t>
      </w:r>
      <w:r w:rsidRPr="00615D18">
        <w:rPr>
          <w:color w:val="000000"/>
          <w:lang w:eastAsia="ru-RU"/>
        </w:rPr>
        <w:t>спра</w:t>
      </w:r>
      <w:r w:rsidRPr="00615D18">
        <w:rPr>
          <w:color w:val="000000"/>
          <w:spacing w:val="1"/>
          <w:lang w:eastAsia="ru-RU"/>
        </w:rPr>
        <w:t>в</w:t>
      </w:r>
      <w:r w:rsidRPr="00615D18">
        <w:rPr>
          <w:color w:val="000000"/>
          <w:lang w:eastAsia="ru-RU"/>
        </w:rPr>
        <w:t>очн</w:t>
      </w:r>
      <w:r w:rsidRPr="00615D18">
        <w:rPr>
          <w:color w:val="000000"/>
          <w:spacing w:val="1"/>
          <w:lang w:eastAsia="ru-RU"/>
        </w:rPr>
        <w:t>ик</w:t>
      </w:r>
      <w:r w:rsidRPr="00615D18">
        <w:rPr>
          <w:color w:val="000000"/>
          <w:lang w:eastAsia="ru-RU"/>
        </w:rPr>
        <w:t>,</w:t>
      </w:r>
      <w:r w:rsidRPr="00615D18">
        <w:rPr>
          <w:color w:val="000000"/>
          <w:spacing w:val="70"/>
          <w:lang w:eastAsia="ru-RU"/>
        </w:rPr>
        <w:t xml:space="preserve"> </w:t>
      </w:r>
      <w:r w:rsidRPr="00615D18">
        <w:rPr>
          <w:color w:val="000000"/>
          <w:spacing w:val="-7"/>
          <w:lang w:eastAsia="ru-RU"/>
        </w:rPr>
        <w:t>у</w:t>
      </w:r>
      <w:r w:rsidRPr="00615D18">
        <w:rPr>
          <w:color w:val="000000"/>
          <w:spacing w:val="1"/>
          <w:lang w:eastAsia="ru-RU"/>
        </w:rPr>
        <w:t>ч</w:t>
      </w:r>
      <w:r w:rsidRPr="00615D18">
        <w:rPr>
          <w:color w:val="000000"/>
          <w:lang w:eastAsia="ru-RU"/>
        </w:rPr>
        <w:t>еб</w:t>
      </w:r>
      <w:r w:rsidRPr="00615D18">
        <w:rPr>
          <w:color w:val="000000"/>
          <w:spacing w:val="1"/>
          <w:lang w:eastAsia="ru-RU"/>
        </w:rPr>
        <w:t>н</w:t>
      </w:r>
      <w:r w:rsidRPr="00615D18">
        <w:rPr>
          <w:color w:val="000000"/>
          <w:lang w:eastAsia="ru-RU"/>
        </w:rPr>
        <w:t>ое пособ</w:t>
      </w:r>
      <w:r w:rsidRPr="00615D18">
        <w:rPr>
          <w:color w:val="000000"/>
          <w:spacing w:val="1"/>
          <w:lang w:eastAsia="ru-RU"/>
        </w:rPr>
        <w:t>и</w:t>
      </w:r>
      <w:r w:rsidRPr="00615D18">
        <w:rPr>
          <w:color w:val="000000"/>
          <w:lang w:eastAsia="ru-RU"/>
        </w:rPr>
        <w:t>е, коллаж фотографий, листов</w:t>
      </w:r>
      <w:r w:rsidRPr="00615D18">
        <w:rPr>
          <w:color w:val="000000"/>
          <w:spacing w:val="-1"/>
          <w:lang w:eastAsia="ru-RU"/>
        </w:rPr>
        <w:t>к</w:t>
      </w:r>
      <w:r w:rsidRPr="00615D18">
        <w:rPr>
          <w:color w:val="000000"/>
          <w:lang w:eastAsia="ru-RU"/>
        </w:rPr>
        <w:t>и, выс</w:t>
      </w:r>
      <w:r w:rsidRPr="00615D18">
        <w:rPr>
          <w:color w:val="000000"/>
          <w:spacing w:val="1"/>
          <w:lang w:eastAsia="ru-RU"/>
        </w:rPr>
        <w:t>т</w:t>
      </w:r>
      <w:r w:rsidRPr="00615D18">
        <w:rPr>
          <w:color w:val="000000"/>
          <w:spacing w:val="-3"/>
          <w:lang w:eastAsia="ru-RU"/>
        </w:rPr>
        <w:t>у</w:t>
      </w:r>
      <w:r w:rsidRPr="00615D18">
        <w:rPr>
          <w:color w:val="000000"/>
          <w:lang w:eastAsia="ru-RU"/>
        </w:rPr>
        <w:t>пление агитбр</w:t>
      </w:r>
      <w:r w:rsidRPr="00615D18">
        <w:rPr>
          <w:color w:val="000000"/>
          <w:spacing w:val="1"/>
          <w:lang w:eastAsia="ru-RU"/>
        </w:rPr>
        <w:t>и</w:t>
      </w:r>
      <w:r w:rsidRPr="00615D18">
        <w:rPr>
          <w:color w:val="000000"/>
          <w:lang w:eastAsia="ru-RU"/>
        </w:rPr>
        <w:t>гады, фотоотч</w:t>
      </w:r>
      <w:r w:rsidRPr="00615D18">
        <w:rPr>
          <w:color w:val="000000"/>
          <w:spacing w:val="-2"/>
          <w:lang w:eastAsia="ru-RU"/>
        </w:rPr>
        <w:t>ё</w:t>
      </w:r>
      <w:r w:rsidRPr="00615D18">
        <w:rPr>
          <w:color w:val="000000"/>
          <w:lang w:eastAsia="ru-RU"/>
        </w:rPr>
        <w:t>т и</w:t>
      </w:r>
      <w:r w:rsidRPr="00615D18">
        <w:rPr>
          <w:color w:val="000000"/>
          <w:spacing w:val="1"/>
          <w:lang w:eastAsia="ru-RU"/>
        </w:rPr>
        <w:t xml:space="preserve"> </w:t>
      </w:r>
      <w:r w:rsidRPr="00615D18">
        <w:rPr>
          <w:color w:val="000000"/>
          <w:lang w:eastAsia="ru-RU"/>
        </w:rPr>
        <w:t>д</w:t>
      </w:r>
      <w:r w:rsidRPr="00615D18">
        <w:rPr>
          <w:color w:val="000000"/>
          <w:spacing w:val="3"/>
          <w:lang w:eastAsia="ru-RU"/>
        </w:rPr>
        <w:t>р</w:t>
      </w:r>
      <w:r w:rsidRPr="00615D18">
        <w:rPr>
          <w:color w:val="000000"/>
          <w:spacing w:val="-6"/>
          <w:lang w:eastAsia="ru-RU"/>
        </w:rPr>
        <w:t>у</w:t>
      </w:r>
      <w:r w:rsidRPr="00615D18">
        <w:rPr>
          <w:color w:val="000000"/>
          <w:lang w:eastAsia="ru-RU"/>
        </w:rPr>
        <w:t>г</w:t>
      </w:r>
      <w:r w:rsidRPr="00615D18">
        <w:rPr>
          <w:color w:val="000000"/>
          <w:spacing w:val="1"/>
          <w:lang w:eastAsia="ru-RU"/>
        </w:rPr>
        <w:t>о</w:t>
      </w:r>
      <w:r w:rsidRPr="00615D18">
        <w:rPr>
          <w:color w:val="000000"/>
          <w:lang w:eastAsia="ru-RU"/>
        </w:rPr>
        <w:t>е.</w:t>
      </w:r>
    </w:p>
    <w:p w:rsidR="00ED3028" w:rsidRPr="00615D18" w:rsidRDefault="00ED3028" w:rsidP="00ED3028">
      <w:pPr>
        <w:spacing w:line="360" w:lineRule="auto"/>
        <w:ind w:right="-142" w:firstLine="709"/>
        <w:jc w:val="both"/>
        <w:rPr>
          <w:color w:val="000000"/>
          <w:lang w:eastAsia="ru-RU"/>
        </w:rPr>
      </w:pPr>
      <w:r w:rsidRPr="00615D18">
        <w:rPr>
          <w:b/>
          <w:i/>
          <w:color w:val="000000"/>
          <w:lang w:eastAsia="ru-RU"/>
        </w:rPr>
        <w:t>3.Твор</w:t>
      </w:r>
      <w:r w:rsidRPr="00615D18">
        <w:rPr>
          <w:b/>
          <w:i/>
          <w:color w:val="000000"/>
          <w:spacing w:val="-1"/>
          <w:lang w:eastAsia="ru-RU"/>
        </w:rPr>
        <w:t>ч</w:t>
      </w:r>
      <w:r w:rsidRPr="00615D18">
        <w:rPr>
          <w:b/>
          <w:i/>
          <w:color w:val="000000"/>
          <w:lang w:eastAsia="ru-RU"/>
        </w:rPr>
        <w:t>е</w:t>
      </w:r>
      <w:r w:rsidRPr="00615D18">
        <w:rPr>
          <w:b/>
          <w:i/>
          <w:color w:val="000000"/>
          <w:spacing w:val="-1"/>
          <w:lang w:eastAsia="ru-RU"/>
        </w:rPr>
        <w:t>с</w:t>
      </w:r>
      <w:r w:rsidRPr="00615D18">
        <w:rPr>
          <w:b/>
          <w:i/>
          <w:color w:val="000000"/>
          <w:lang w:eastAsia="ru-RU"/>
        </w:rPr>
        <w:t>к</w:t>
      </w:r>
      <w:r w:rsidRPr="00615D18">
        <w:rPr>
          <w:b/>
          <w:i/>
          <w:color w:val="000000"/>
          <w:spacing w:val="1"/>
          <w:lang w:eastAsia="ru-RU"/>
        </w:rPr>
        <w:t>и</w:t>
      </w:r>
      <w:r w:rsidRPr="00615D18">
        <w:rPr>
          <w:b/>
          <w:i/>
          <w:color w:val="000000"/>
          <w:lang w:eastAsia="ru-RU"/>
        </w:rPr>
        <w:t>й</w:t>
      </w:r>
      <w:r w:rsidRPr="00615D18">
        <w:rPr>
          <w:b/>
          <w:i/>
          <w:color w:val="000000"/>
          <w:spacing w:val="1"/>
          <w:lang w:eastAsia="ru-RU"/>
        </w:rPr>
        <w:t xml:space="preserve"> п</w:t>
      </w:r>
      <w:r w:rsidRPr="00615D18">
        <w:rPr>
          <w:b/>
          <w:i/>
          <w:color w:val="000000"/>
          <w:lang w:eastAsia="ru-RU"/>
        </w:rPr>
        <w:t>роект</w:t>
      </w:r>
      <w:r w:rsidRPr="00615D18">
        <w:rPr>
          <w:b/>
        </w:rPr>
        <w:t xml:space="preserve"> - с</w:t>
      </w:r>
      <w:r w:rsidRPr="00615D18">
        <w:rPr>
          <w:color w:val="000000"/>
          <w:lang w:eastAsia="ru-RU"/>
        </w:rPr>
        <w:t>о</w:t>
      </w:r>
      <w:r w:rsidRPr="00615D18">
        <w:rPr>
          <w:color w:val="000000"/>
          <w:spacing w:val="1"/>
          <w:lang w:eastAsia="ru-RU"/>
        </w:rPr>
        <w:t>з</w:t>
      </w:r>
      <w:r w:rsidRPr="00615D18">
        <w:rPr>
          <w:color w:val="000000"/>
          <w:lang w:eastAsia="ru-RU"/>
        </w:rPr>
        <w:t>да</w:t>
      </w:r>
      <w:r w:rsidRPr="00615D18">
        <w:rPr>
          <w:color w:val="000000"/>
          <w:spacing w:val="1"/>
          <w:lang w:eastAsia="ru-RU"/>
        </w:rPr>
        <w:t>ни</w:t>
      </w:r>
      <w:r w:rsidRPr="00615D18">
        <w:rPr>
          <w:color w:val="000000"/>
          <w:lang w:eastAsia="ru-RU"/>
        </w:rPr>
        <w:t>е</w:t>
      </w:r>
      <w:r w:rsidRPr="00615D18">
        <w:rPr>
          <w:color w:val="000000"/>
          <w:spacing w:val="37"/>
          <w:lang w:eastAsia="ru-RU"/>
        </w:rPr>
        <w:t xml:space="preserve"> </w:t>
      </w:r>
      <w:r w:rsidRPr="00615D18">
        <w:rPr>
          <w:color w:val="000000"/>
          <w:lang w:eastAsia="ru-RU"/>
        </w:rPr>
        <w:t>общественно</w:t>
      </w:r>
      <w:r w:rsidRPr="00615D18">
        <w:rPr>
          <w:color w:val="000000"/>
          <w:spacing w:val="36"/>
          <w:lang w:eastAsia="ru-RU"/>
        </w:rPr>
        <w:t xml:space="preserve"> </w:t>
      </w:r>
      <w:r w:rsidRPr="00615D18">
        <w:rPr>
          <w:color w:val="000000"/>
          <w:lang w:eastAsia="ru-RU"/>
        </w:rPr>
        <w:t>и</w:t>
      </w:r>
      <w:r w:rsidRPr="00615D18">
        <w:rPr>
          <w:color w:val="000000"/>
          <w:spacing w:val="39"/>
          <w:lang w:eastAsia="ru-RU"/>
        </w:rPr>
        <w:t xml:space="preserve"> </w:t>
      </w:r>
      <w:r w:rsidRPr="00615D18">
        <w:rPr>
          <w:color w:val="000000"/>
          <w:lang w:eastAsia="ru-RU"/>
        </w:rPr>
        <w:t>/или</w:t>
      </w:r>
      <w:r w:rsidRPr="00615D18">
        <w:rPr>
          <w:color w:val="000000"/>
          <w:spacing w:val="39"/>
          <w:lang w:eastAsia="ru-RU"/>
        </w:rPr>
        <w:t xml:space="preserve"> </w:t>
      </w:r>
      <w:r w:rsidRPr="00615D18">
        <w:rPr>
          <w:color w:val="000000"/>
          <w:spacing w:val="-2"/>
          <w:lang w:eastAsia="ru-RU"/>
        </w:rPr>
        <w:t>л</w:t>
      </w:r>
      <w:r w:rsidRPr="00615D18">
        <w:rPr>
          <w:color w:val="000000"/>
          <w:lang w:eastAsia="ru-RU"/>
        </w:rPr>
        <w:t>ич</w:t>
      </w:r>
      <w:r w:rsidRPr="00615D18">
        <w:rPr>
          <w:color w:val="000000"/>
          <w:spacing w:val="1"/>
          <w:lang w:eastAsia="ru-RU"/>
        </w:rPr>
        <w:t>н</w:t>
      </w:r>
      <w:r w:rsidRPr="00615D18">
        <w:rPr>
          <w:color w:val="000000"/>
          <w:lang w:eastAsia="ru-RU"/>
        </w:rPr>
        <w:t>ост</w:t>
      </w:r>
      <w:r w:rsidRPr="00615D18">
        <w:rPr>
          <w:color w:val="000000"/>
          <w:spacing w:val="1"/>
          <w:lang w:eastAsia="ru-RU"/>
        </w:rPr>
        <w:t>н</w:t>
      </w:r>
      <w:r w:rsidRPr="00615D18">
        <w:rPr>
          <w:color w:val="000000"/>
          <w:lang w:eastAsia="ru-RU"/>
        </w:rPr>
        <w:t>о</w:t>
      </w:r>
      <w:r w:rsidRPr="00615D18">
        <w:rPr>
          <w:color w:val="000000"/>
          <w:spacing w:val="36"/>
          <w:lang w:eastAsia="ru-RU"/>
        </w:rPr>
        <w:t xml:space="preserve"> </w:t>
      </w:r>
      <w:r w:rsidRPr="00615D18">
        <w:rPr>
          <w:color w:val="000000"/>
          <w:spacing w:val="1"/>
          <w:lang w:eastAsia="ru-RU"/>
        </w:rPr>
        <w:t>з</w:t>
      </w:r>
      <w:r w:rsidRPr="00615D18">
        <w:rPr>
          <w:color w:val="000000"/>
          <w:lang w:eastAsia="ru-RU"/>
        </w:rPr>
        <w:t>н</w:t>
      </w:r>
      <w:r w:rsidRPr="00615D18">
        <w:rPr>
          <w:color w:val="000000"/>
          <w:spacing w:val="-2"/>
          <w:lang w:eastAsia="ru-RU"/>
        </w:rPr>
        <w:t>а</w:t>
      </w:r>
      <w:r w:rsidRPr="00615D18">
        <w:rPr>
          <w:color w:val="000000"/>
          <w:lang w:eastAsia="ru-RU"/>
        </w:rPr>
        <w:t>чимого</w:t>
      </w:r>
      <w:r w:rsidRPr="00615D18">
        <w:rPr>
          <w:color w:val="000000"/>
          <w:spacing w:val="38"/>
          <w:lang w:eastAsia="ru-RU"/>
        </w:rPr>
        <w:t xml:space="preserve"> </w:t>
      </w:r>
      <w:r w:rsidRPr="00615D18">
        <w:rPr>
          <w:color w:val="000000"/>
          <w:lang w:eastAsia="ru-RU"/>
        </w:rPr>
        <w:t>м</w:t>
      </w:r>
      <w:r w:rsidRPr="00615D18">
        <w:rPr>
          <w:color w:val="000000"/>
          <w:spacing w:val="-1"/>
          <w:lang w:eastAsia="ru-RU"/>
        </w:rPr>
        <w:t>а</w:t>
      </w:r>
      <w:r w:rsidRPr="00615D18">
        <w:rPr>
          <w:color w:val="000000"/>
          <w:lang w:eastAsia="ru-RU"/>
        </w:rPr>
        <w:t>териаль</w:t>
      </w:r>
      <w:r w:rsidRPr="00615D18">
        <w:rPr>
          <w:color w:val="000000"/>
          <w:spacing w:val="1"/>
          <w:lang w:eastAsia="ru-RU"/>
        </w:rPr>
        <w:t>н</w:t>
      </w:r>
      <w:r w:rsidRPr="00615D18">
        <w:rPr>
          <w:color w:val="000000"/>
          <w:lang w:eastAsia="ru-RU"/>
        </w:rPr>
        <w:t>ого</w:t>
      </w:r>
      <w:r w:rsidRPr="00615D18">
        <w:rPr>
          <w:color w:val="000000"/>
          <w:spacing w:val="45"/>
          <w:lang w:eastAsia="ru-RU"/>
        </w:rPr>
        <w:t xml:space="preserve"> </w:t>
      </w:r>
      <w:r w:rsidRPr="00615D18">
        <w:rPr>
          <w:color w:val="000000"/>
          <w:spacing w:val="1"/>
          <w:lang w:eastAsia="ru-RU"/>
        </w:rPr>
        <w:t>и</w:t>
      </w:r>
      <w:r w:rsidRPr="00615D18">
        <w:rPr>
          <w:color w:val="000000"/>
          <w:spacing w:val="-1"/>
          <w:lang w:eastAsia="ru-RU"/>
        </w:rPr>
        <w:t>л</w:t>
      </w:r>
      <w:r w:rsidRPr="00615D18">
        <w:rPr>
          <w:color w:val="000000"/>
          <w:lang w:eastAsia="ru-RU"/>
        </w:rPr>
        <w:t>и</w:t>
      </w:r>
      <w:r w:rsidRPr="00615D18">
        <w:rPr>
          <w:color w:val="000000"/>
          <w:spacing w:val="45"/>
          <w:lang w:eastAsia="ru-RU"/>
        </w:rPr>
        <w:t xml:space="preserve"> </w:t>
      </w:r>
      <w:r w:rsidRPr="00615D18">
        <w:rPr>
          <w:color w:val="000000"/>
          <w:spacing w:val="1"/>
          <w:lang w:eastAsia="ru-RU"/>
        </w:rPr>
        <w:t>и</w:t>
      </w:r>
      <w:r w:rsidRPr="00615D18">
        <w:rPr>
          <w:color w:val="000000"/>
          <w:lang w:eastAsia="ru-RU"/>
        </w:rPr>
        <w:t>деаль</w:t>
      </w:r>
      <w:r w:rsidRPr="00615D18">
        <w:rPr>
          <w:color w:val="000000"/>
          <w:spacing w:val="1"/>
          <w:lang w:eastAsia="ru-RU"/>
        </w:rPr>
        <w:t>н</w:t>
      </w:r>
      <w:r w:rsidRPr="00615D18">
        <w:rPr>
          <w:color w:val="000000"/>
          <w:lang w:eastAsia="ru-RU"/>
        </w:rPr>
        <w:t>о</w:t>
      </w:r>
      <w:r w:rsidRPr="00615D18">
        <w:rPr>
          <w:color w:val="000000"/>
          <w:spacing w:val="-1"/>
          <w:lang w:eastAsia="ru-RU"/>
        </w:rPr>
        <w:t>г</w:t>
      </w:r>
      <w:r w:rsidRPr="00615D18">
        <w:rPr>
          <w:color w:val="000000"/>
          <w:lang w:eastAsia="ru-RU"/>
        </w:rPr>
        <w:t>о</w:t>
      </w:r>
      <w:r w:rsidRPr="00615D18">
        <w:rPr>
          <w:color w:val="000000"/>
          <w:spacing w:val="44"/>
          <w:lang w:eastAsia="ru-RU"/>
        </w:rPr>
        <w:t xml:space="preserve"> </w:t>
      </w:r>
      <w:r w:rsidRPr="00615D18">
        <w:rPr>
          <w:color w:val="000000"/>
          <w:spacing w:val="1"/>
          <w:lang w:eastAsia="ru-RU"/>
        </w:rPr>
        <w:t>п</w:t>
      </w:r>
      <w:r w:rsidRPr="00615D18">
        <w:rPr>
          <w:color w:val="000000"/>
          <w:lang w:eastAsia="ru-RU"/>
        </w:rPr>
        <w:t>ро</w:t>
      </w:r>
      <w:r w:rsidRPr="00615D18">
        <w:rPr>
          <w:color w:val="000000"/>
          <w:spacing w:val="2"/>
          <w:lang w:eastAsia="ru-RU"/>
        </w:rPr>
        <w:t>д</w:t>
      </w:r>
      <w:r w:rsidRPr="00615D18">
        <w:rPr>
          <w:color w:val="000000"/>
          <w:spacing w:val="-6"/>
          <w:lang w:eastAsia="ru-RU"/>
        </w:rPr>
        <w:t>у</w:t>
      </w:r>
      <w:r w:rsidRPr="00615D18">
        <w:rPr>
          <w:color w:val="000000"/>
          <w:lang w:eastAsia="ru-RU"/>
        </w:rPr>
        <w:t>кта,</w:t>
      </w:r>
      <w:r w:rsidRPr="00615D18">
        <w:rPr>
          <w:color w:val="000000"/>
          <w:spacing w:val="45"/>
          <w:lang w:eastAsia="ru-RU"/>
        </w:rPr>
        <w:t xml:space="preserve"> </w:t>
      </w:r>
      <w:r w:rsidRPr="00615D18">
        <w:rPr>
          <w:color w:val="000000"/>
          <w:lang w:eastAsia="ru-RU"/>
        </w:rPr>
        <w:t>обладаю</w:t>
      </w:r>
      <w:r w:rsidRPr="00615D18">
        <w:rPr>
          <w:color w:val="000000"/>
          <w:spacing w:val="1"/>
          <w:lang w:eastAsia="ru-RU"/>
        </w:rPr>
        <w:t>щ</w:t>
      </w:r>
      <w:r w:rsidRPr="00615D18">
        <w:rPr>
          <w:color w:val="000000"/>
          <w:lang w:eastAsia="ru-RU"/>
        </w:rPr>
        <w:t>его</w:t>
      </w:r>
      <w:r w:rsidRPr="00615D18">
        <w:rPr>
          <w:color w:val="000000"/>
          <w:spacing w:val="45"/>
          <w:lang w:eastAsia="ru-RU"/>
        </w:rPr>
        <w:t xml:space="preserve"> </w:t>
      </w:r>
      <w:r w:rsidRPr="00615D18">
        <w:rPr>
          <w:color w:val="000000"/>
          <w:spacing w:val="1"/>
          <w:lang w:eastAsia="ru-RU"/>
        </w:rPr>
        <w:t>н</w:t>
      </w:r>
      <w:r w:rsidRPr="00615D18">
        <w:rPr>
          <w:color w:val="000000"/>
          <w:lang w:eastAsia="ru-RU"/>
        </w:rPr>
        <w:t>ови</w:t>
      </w:r>
      <w:r w:rsidRPr="00615D18">
        <w:rPr>
          <w:color w:val="000000"/>
          <w:spacing w:val="1"/>
          <w:lang w:eastAsia="ru-RU"/>
        </w:rPr>
        <w:t>зн</w:t>
      </w:r>
      <w:r w:rsidRPr="00615D18">
        <w:rPr>
          <w:color w:val="000000"/>
          <w:spacing w:val="-1"/>
          <w:lang w:eastAsia="ru-RU"/>
        </w:rPr>
        <w:t>о</w:t>
      </w:r>
      <w:r w:rsidRPr="00615D18">
        <w:rPr>
          <w:color w:val="000000"/>
          <w:lang w:eastAsia="ru-RU"/>
        </w:rPr>
        <w:t>й</w:t>
      </w:r>
      <w:r w:rsidRPr="00615D18">
        <w:rPr>
          <w:color w:val="000000"/>
          <w:spacing w:val="43"/>
          <w:lang w:eastAsia="ru-RU"/>
        </w:rPr>
        <w:t xml:space="preserve"> </w:t>
      </w:r>
      <w:r w:rsidRPr="00615D18">
        <w:rPr>
          <w:color w:val="000000"/>
          <w:lang w:eastAsia="ru-RU"/>
        </w:rPr>
        <w:t>и проявляющего</w:t>
      </w:r>
      <w:r w:rsidRPr="00615D18">
        <w:rPr>
          <w:color w:val="000000"/>
          <w:spacing w:val="33"/>
          <w:lang w:eastAsia="ru-RU"/>
        </w:rPr>
        <w:t xml:space="preserve"> </w:t>
      </w:r>
      <w:r w:rsidRPr="00615D18">
        <w:rPr>
          <w:color w:val="000000"/>
          <w:lang w:eastAsia="ru-RU"/>
        </w:rPr>
        <w:lastRenderedPageBreak/>
        <w:t>творческий</w:t>
      </w:r>
      <w:r w:rsidRPr="00615D18">
        <w:rPr>
          <w:color w:val="000000"/>
          <w:spacing w:val="35"/>
          <w:lang w:eastAsia="ru-RU"/>
        </w:rPr>
        <w:t xml:space="preserve"> </w:t>
      </w:r>
      <w:r w:rsidRPr="00615D18">
        <w:rPr>
          <w:color w:val="000000"/>
          <w:spacing w:val="1"/>
          <w:lang w:eastAsia="ru-RU"/>
        </w:rPr>
        <w:t>п</w:t>
      </w:r>
      <w:r w:rsidRPr="00615D18">
        <w:rPr>
          <w:color w:val="000000"/>
          <w:spacing w:val="-2"/>
          <w:lang w:eastAsia="ru-RU"/>
        </w:rPr>
        <w:t>о</w:t>
      </w:r>
      <w:r w:rsidRPr="00615D18">
        <w:rPr>
          <w:color w:val="000000"/>
          <w:lang w:eastAsia="ru-RU"/>
        </w:rPr>
        <w:t>тенциал</w:t>
      </w:r>
      <w:r w:rsidRPr="00615D18">
        <w:rPr>
          <w:color w:val="000000"/>
          <w:spacing w:val="33"/>
          <w:lang w:eastAsia="ru-RU"/>
        </w:rPr>
        <w:t xml:space="preserve"> </w:t>
      </w:r>
      <w:r w:rsidRPr="00615D18">
        <w:rPr>
          <w:color w:val="000000"/>
          <w:lang w:eastAsia="ru-RU"/>
        </w:rPr>
        <w:t>о</w:t>
      </w:r>
      <w:r w:rsidRPr="00615D18">
        <w:rPr>
          <w:color w:val="000000"/>
          <w:spacing w:val="2"/>
          <w:lang w:eastAsia="ru-RU"/>
        </w:rPr>
        <w:t>б</w:t>
      </w:r>
      <w:r w:rsidRPr="00615D18">
        <w:rPr>
          <w:color w:val="000000"/>
          <w:spacing w:val="-3"/>
          <w:lang w:eastAsia="ru-RU"/>
        </w:rPr>
        <w:t>у</w:t>
      </w:r>
      <w:r w:rsidRPr="00615D18">
        <w:rPr>
          <w:color w:val="000000"/>
          <w:lang w:eastAsia="ru-RU"/>
        </w:rPr>
        <w:t>чающегося.</w:t>
      </w:r>
      <w:r w:rsidRPr="00615D18">
        <w:rPr>
          <w:color w:val="000000"/>
          <w:spacing w:val="32"/>
          <w:lang w:eastAsia="ru-RU"/>
        </w:rPr>
        <w:t xml:space="preserve"> </w:t>
      </w:r>
      <w:r w:rsidRPr="00615D18">
        <w:rPr>
          <w:color w:val="000000"/>
          <w:lang w:eastAsia="ru-RU"/>
        </w:rPr>
        <w:t>Его</w:t>
      </w:r>
      <w:r w:rsidRPr="00615D18">
        <w:rPr>
          <w:color w:val="000000"/>
          <w:spacing w:val="35"/>
          <w:lang w:eastAsia="ru-RU"/>
        </w:rPr>
        <w:t xml:space="preserve"> </w:t>
      </w:r>
      <w:r w:rsidRPr="00615D18">
        <w:rPr>
          <w:color w:val="000000"/>
          <w:lang w:eastAsia="ru-RU"/>
        </w:rPr>
        <w:t>отл</w:t>
      </w:r>
      <w:r w:rsidRPr="00615D18">
        <w:rPr>
          <w:color w:val="000000"/>
          <w:spacing w:val="1"/>
          <w:lang w:eastAsia="ru-RU"/>
        </w:rPr>
        <w:t>и</w:t>
      </w:r>
      <w:r w:rsidRPr="00615D18">
        <w:rPr>
          <w:color w:val="000000"/>
          <w:lang w:eastAsia="ru-RU"/>
        </w:rPr>
        <w:t>ч</w:t>
      </w:r>
      <w:r w:rsidRPr="00615D18">
        <w:rPr>
          <w:color w:val="000000"/>
          <w:spacing w:val="-1"/>
          <w:lang w:eastAsia="ru-RU"/>
        </w:rPr>
        <w:t>а</w:t>
      </w:r>
      <w:r w:rsidRPr="00615D18">
        <w:rPr>
          <w:color w:val="000000"/>
          <w:lang w:eastAsia="ru-RU"/>
        </w:rPr>
        <w:t>ет</w:t>
      </w:r>
      <w:r w:rsidRPr="00615D18">
        <w:rPr>
          <w:color w:val="000000"/>
          <w:spacing w:val="57"/>
          <w:lang w:eastAsia="ru-RU"/>
        </w:rPr>
        <w:t xml:space="preserve"> </w:t>
      </w:r>
      <w:r w:rsidRPr="00615D18">
        <w:rPr>
          <w:color w:val="000000"/>
          <w:lang w:eastAsia="ru-RU"/>
        </w:rPr>
        <w:t>ч</w:t>
      </w:r>
      <w:r w:rsidRPr="00615D18">
        <w:rPr>
          <w:color w:val="000000"/>
          <w:spacing w:val="-1"/>
          <w:lang w:eastAsia="ru-RU"/>
        </w:rPr>
        <w:t>е</w:t>
      </w:r>
      <w:r w:rsidRPr="00615D18">
        <w:rPr>
          <w:color w:val="000000"/>
          <w:lang w:eastAsia="ru-RU"/>
        </w:rPr>
        <w:t>т</w:t>
      </w:r>
      <w:r w:rsidRPr="00615D18">
        <w:rPr>
          <w:color w:val="000000"/>
          <w:spacing w:val="1"/>
          <w:lang w:eastAsia="ru-RU"/>
        </w:rPr>
        <w:t>к</w:t>
      </w:r>
      <w:r w:rsidRPr="00615D18">
        <w:rPr>
          <w:color w:val="000000"/>
          <w:lang w:eastAsia="ru-RU"/>
        </w:rPr>
        <w:t>о</w:t>
      </w:r>
      <w:r w:rsidRPr="00615D18">
        <w:rPr>
          <w:color w:val="000000"/>
          <w:spacing w:val="58"/>
          <w:lang w:eastAsia="ru-RU"/>
        </w:rPr>
        <w:t xml:space="preserve"> </w:t>
      </w:r>
      <w:r w:rsidRPr="00615D18">
        <w:rPr>
          <w:color w:val="000000"/>
          <w:lang w:eastAsia="ru-RU"/>
        </w:rPr>
        <w:t>обо</w:t>
      </w:r>
      <w:r w:rsidRPr="00615D18">
        <w:rPr>
          <w:color w:val="000000"/>
          <w:spacing w:val="1"/>
          <w:lang w:eastAsia="ru-RU"/>
        </w:rPr>
        <w:t>зн</w:t>
      </w:r>
      <w:r w:rsidRPr="00615D18">
        <w:rPr>
          <w:color w:val="000000"/>
          <w:lang w:eastAsia="ru-RU"/>
        </w:rPr>
        <w:t>ач</w:t>
      </w:r>
      <w:r w:rsidRPr="00615D18">
        <w:rPr>
          <w:color w:val="000000"/>
          <w:spacing w:val="-1"/>
          <w:lang w:eastAsia="ru-RU"/>
        </w:rPr>
        <w:t>е</w:t>
      </w:r>
      <w:r w:rsidRPr="00615D18">
        <w:rPr>
          <w:color w:val="000000"/>
          <w:lang w:eastAsia="ru-RU"/>
        </w:rPr>
        <w:t>н</w:t>
      </w:r>
      <w:r w:rsidRPr="00615D18">
        <w:rPr>
          <w:color w:val="000000"/>
          <w:spacing w:val="1"/>
          <w:lang w:eastAsia="ru-RU"/>
        </w:rPr>
        <w:t>н</w:t>
      </w:r>
      <w:r w:rsidRPr="00615D18">
        <w:rPr>
          <w:color w:val="000000"/>
          <w:lang w:eastAsia="ru-RU"/>
        </w:rPr>
        <w:t>ый</w:t>
      </w:r>
      <w:r w:rsidRPr="00615D18">
        <w:rPr>
          <w:color w:val="000000"/>
          <w:spacing w:val="61"/>
          <w:lang w:eastAsia="ru-RU"/>
        </w:rPr>
        <w:t xml:space="preserve"> </w:t>
      </w:r>
      <w:r w:rsidRPr="00615D18">
        <w:rPr>
          <w:color w:val="000000"/>
          <w:lang w:eastAsia="ru-RU"/>
        </w:rPr>
        <w:t>с</w:t>
      </w:r>
      <w:r w:rsidRPr="00615D18">
        <w:rPr>
          <w:color w:val="000000"/>
          <w:spacing w:val="57"/>
          <w:lang w:eastAsia="ru-RU"/>
        </w:rPr>
        <w:t xml:space="preserve"> </w:t>
      </w:r>
      <w:r w:rsidRPr="00615D18">
        <w:rPr>
          <w:color w:val="000000"/>
          <w:lang w:eastAsia="ru-RU"/>
        </w:rPr>
        <w:t>с</w:t>
      </w:r>
      <w:r w:rsidRPr="00615D18">
        <w:rPr>
          <w:color w:val="000000"/>
          <w:spacing w:val="-1"/>
          <w:lang w:eastAsia="ru-RU"/>
        </w:rPr>
        <w:t>ам</w:t>
      </w:r>
      <w:r w:rsidRPr="00615D18">
        <w:rPr>
          <w:color w:val="000000"/>
          <w:lang w:eastAsia="ru-RU"/>
        </w:rPr>
        <w:t>ого</w:t>
      </w:r>
      <w:r w:rsidRPr="00615D18">
        <w:rPr>
          <w:color w:val="000000"/>
          <w:spacing w:val="57"/>
          <w:lang w:eastAsia="ru-RU"/>
        </w:rPr>
        <w:t xml:space="preserve"> </w:t>
      </w:r>
      <w:r w:rsidRPr="00615D18">
        <w:rPr>
          <w:color w:val="000000"/>
          <w:spacing w:val="1"/>
          <w:lang w:eastAsia="ru-RU"/>
        </w:rPr>
        <w:t>н</w:t>
      </w:r>
      <w:r w:rsidRPr="00615D18">
        <w:rPr>
          <w:color w:val="000000"/>
          <w:lang w:eastAsia="ru-RU"/>
        </w:rPr>
        <w:t>ач</w:t>
      </w:r>
      <w:r w:rsidRPr="00615D18">
        <w:rPr>
          <w:color w:val="000000"/>
          <w:spacing w:val="-1"/>
          <w:lang w:eastAsia="ru-RU"/>
        </w:rPr>
        <w:t>а</w:t>
      </w:r>
      <w:r w:rsidRPr="00615D18">
        <w:rPr>
          <w:color w:val="000000"/>
          <w:lang w:eastAsia="ru-RU"/>
        </w:rPr>
        <w:t>ла</w:t>
      </w:r>
      <w:r w:rsidRPr="00615D18">
        <w:rPr>
          <w:color w:val="000000"/>
          <w:spacing w:val="58"/>
          <w:lang w:eastAsia="ru-RU"/>
        </w:rPr>
        <w:t xml:space="preserve"> </w:t>
      </w:r>
      <w:r w:rsidRPr="00615D18">
        <w:rPr>
          <w:color w:val="000000"/>
          <w:lang w:eastAsia="ru-RU"/>
        </w:rPr>
        <w:t>ре</w:t>
      </w:r>
      <w:r w:rsidRPr="00615D18">
        <w:rPr>
          <w:color w:val="000000"/>
          <w:spacing w:val="3"/>
          <w:lang w:eastAsia="ru-RU"/>
        </w:rPr>
        <w:t>з</w:t>
      </w:r>
      <w:r w:rsidRPr="00615D18">
        <w:rPr>
          <w:color w:val="000000"/>
          <w:spacing w:val="-4"/>
          <w:lang w:eastAsia="ru-RU"/>
        </w:rPr>
        <w:t>у</w:t>
      </w:r>
      <w:r w:rsidRPr="00615D18">
        <w:rPr>
          <w:color w:val="000000"/>
          <w:lang w:eastAsia="ru-RU"/>
        </w:rPr>
        <w:t>льтат</w:t>
      </w:r>
      <w:r w:rsidRPr="00615D18">
        <w:rPr>
          <w:color w:val="000000"/>
          <w:spacing w:val="58"/>
          <w:lang w:eastAsia="ru-RU"/>
        </w:rPr>
        <w:t xml:space="preserve"> </w:t>
      </w:r>
      <w:r w:rsidRPr="00615D18">
        <w:rPr>
          <w:color w:val="000000"/>
          <w:lang w:eastAsia="ru-RU"/>
        </w:rPr>
        <w:t>деятель</w:t>
      </w:r>
      <w:r w:rsidRPr="00615D18">
        <w:rPr>
          <w:color w:val="000000"/>
          <w:spacing w:val="1"/>
          <w:lang w:eastAsia="ru-RU"/>
        </w:rPr>
        <w:t>н</w:t>
      </w:r>
      <w:r w:rsidRPr="00615D18">
        <w:rPr>
          <w:color w:val="000000"/>
          <w:lang w:eastAsia="ru-RU"/>
        </w:rPr>
        <w:t>ост</w:t>
      </w:r>
      <w:r w:rsidRPr="00615D18">
        <w:rPr>
          <w:color w:val="000000"/>
          <w:spacing w:val="1"/>
          <w:lang w:eastAsia="ru-RU"/>
        </w:rPr>
        <w:t>и</w:t>
      </w:r>
      <w:r w:rsidRPr="00615D18">
        <w:rPr>
          <w:color w:val="000000"/>
          <w:lang w:eastAsia="ru-RU"/>
        </w:rPr>
        <w:t>,</w:t>
      </w:r>
      <w:r w:rsidRPr="00615D18">
        <w:rPr>
          <w:color w:val="000000"/>
          <w:spacing w:val="22"/>
          <w:lang w:eastAsia="ru-RU"/>
        </w:rPr>
        <w:t xml:space="preserve"> </w:t>
      </w:r>
      <w:r w:rsidRPr="00615D18">
        <w:rPr>
          <w:color w:val="000000"/>
          <w:lang w:eastAsia="ru-RU"/>
        </w:rPr>
        <w:t>который</w:t>
      </w:r>
      <w:r w:rsidRPr="00615D18">
        <w:rPr>
          <w:color w:val="000000"/>
          <w:spacing w:val="24"/>
          <w:lang w:eastAsia="ru-RU"/>
        </w:rPr>
        <w:t xml:space="preserve"> </w:t>
      </w:r>
      <w:r w:rsidRPr="00615D18">
        <w:rPr>
          <w:color w:val="000000"/>
          <w:lang w:eastAsia="ru-RU"/>
        </w:rPr>
        <w:t>м</w:t>
      </w:r>
      <w:r w:rsidRPr="00615D18">
        <w:rPr>
          <w:color w:val="000000"/>
          <w:spacing w:val="-2"/>
          <w:lang w:eastAsia="ru-RU"/>
        </w:rPr>
        <w:t>о</w:t>
      </w:r>
      <w:r w:rsidRPr="00615D18">
        <w:rPr>
          <w:color w:val="000000"/>
          <w:lang w:eastAsia="ru-RU"/>
        </w:rPr>
        <w:t>ж</w:t>
      </w:r>
      <w:r w:rsidRPr="00615D18">
        <w:rPr>
          <w:color w:val="000000"/>
          <w:spacing w:val="-1"/>
          <w:lang w:eastAsia="ru-RU"/>
        </w:rPr>
        <w:t>е</w:t>
      </w:r>
      <w:r w:rsidRPr="00615D18">
        <w:rPr>
          <w:color w:val="000000"/>
          <w:lang w:eastAsia="ru-RU"/>
        </w:rPr>
        <w:t>т</w:t>
      </w:r>
      <w:r w:rsidRPr="00615D18">
        <w:rPr>
          <w:color w:val="000000"/>
          <w:spacing w:val="23"/>
          <w:lang w:eastAsia="ru-RU"/>
        </w:rPr>
        <w:t xml:space="preserve"> </w:t>
      </w:r>
      <w:r w:rsidRPr="00615D18">
        <w:rPr>
          <w:color w:val="000000"/>
          <w:lang w:eastAsia="ru-RU"/>
        </w:rPr>
        <w:t>быть</w:t>
      </w:r>
      <w:r w:rsidRPr="00615D18">
        <w:rPr>
          <w:color w:val="000000"/>
          <w:spacing w:val="22"/>
          <w:lang w:eastAsia="ru-RU"/>
        </w:rPr>
        <w:t xml:space="preserve"> </w:t>
      </w:r>
      <w:r w:rsidRPr="00615D18">
        <w:rPr>
          <w:color w:val="000000"/>
          <w:spacing w:val="1"/>
          <w:lang w:eastAsia="ru-RU"/>
        </w:rPr>
        <w:t>и</w:t>
      </w:r>
      <w:r w:rsidRPr="00615D18">
        <w:rPr>
          <w:color w:val="000000"/>
          <w:lang w:eastAsia="ru-RU"/>
        </w:rPr>
        <w:t>с</w:t>
      </w:r>
      <w:r w:rsidRPr="00615D18">
        <w:rPr>
          <w:color w:val="000000"/>
          <w:spacing w:val="1"/>
          <w:lang w:eastAsia="ru-RU"/>
        </w:rPr>
        <w:t>п</w:t>
      </w:r>
      <w:r w:rsidRPr="00615D18">
        <w:rPr>
          <w:color w:val="000000"/>
          <w:lang w:eastAsia="ru-RU"/>
        </w:rPr>
        <w:t>ол</w:t>
      </w:r>
      <w:r w:rsidRPr="00615D18">
        <w:rPr>
          <w:color w:val="000000"/>
          <w:spacing w:val="-1"/>
          <w:lang w:eastAsia="ru-RU"/>
        </w:rPr>
        <w:t>ь</w:t>
      </w:r>
      <w:r w:rsidRPr="00615D18">
        <w:rPr>
          <w:color w:val="000000"/>
          <w:lang w:eastAsia="ru-RU"/>
        </w:rPr>
        <w:t>зован</w:t>
      </w:r>
      <w:r w:rsidRPr="00615D18">
        <w:rPr>
          <w:color w:val="000000"/>
          <w:spacing w:val="22"/>
          <w:lang w:eastAsia="ru-RU"/>
        </w:rPr>
        <w:t xml:space="preserve"> </w:t>
      </w:r>
      <w:r w:rsidRPr="00615D18">
        <w:rPr>
          <w:color w:val="000000"/>
          <w:lang w:eastAsia="ru-RU"/>
        </w:rPr>
        <w:t>в</w:t>
      </w:r>
      <w:r w:rsidRPr="00615D18">
        <w:rPr>
          <w:color w:val="000000"/>
          <w:spacing w:val="23"/>
          <w:lang w:eastAsia="ru-RU"/>
        </w:rPr>
        <w:t xml:space="preserve"> </w:t>
      </w:r>
      <w:r w:rsidRPr="00615D18">
        <w:rPr>
          <w:color w:val="000000"/>
          <w:lang w:eastAsia="ru-RU"/>
        </w:rPr>
        <w:t>ж</w:t>
      </w:r>
      <w:r w:rsidRPr="00615D18">
        <w:rPr>
          <w:color w:val="000000"/>
          <w:spacing w:val="1"/>
          <w:lang w:eastAsia="ru-RU"/>
        </w:rPr>
        <w:t>из</w:t>
      </w:r>
      <w:r w:rsidRPr="00615D18">
        <w:rPr>
          <w:color w:val="000000"/>
          <w:lang w:eastAsia="ru-RU"/>
        </w:rPr>
        <w:t>ни</w:t>
      </w:r>
      <w:r w:rsidRPr="00615D18">
        <w:rPr>
          <w:color w:val="000000"/>
          <w:spacing w:val="21"/>
          <w:lang w:eastAsia="ru-RU"/>
        </w:rPr>
        <w:t xml:space="preserve"> </w:t>
      </w:r>
      <w:r w:rsidRPr="00615D18">
        <w:rPr>
          <w:color w:val="000000"/>
          <w:spacing w:val="1"/>
          <w:lang w:eastAsia="ru-RU"/>
        </w:rPr>
        <w:t>к</w:t>
      </w:r>
      <w:r w:rsidRPr="00615D18">
        <w:rPr>
          <w:color w:val="000000"/>
          <w:lang w:eastAsia="ru-RU"/>
        </w:rPr>
        <w:t>ла</w:t>
      </w:r>
      <w:r w:rsidRPr="00615D18">
        <w:rPr>
          <w:color w:val="000000"/>
          <w:spacing w:val="-1"/>
          <w:lang w:eastAsia="ru-RU"/>
        </w:rPr>
        <w:t>с</w:t>
      </w:r>
      <w:r w:rsidRPr="00615D18">
        <w:rPr>
          <w:color w:val="000000"/>
          <w:lang w:eastAsia="ru-RU"/>
        </w:rPr>
        <w:t>с</w:t>
      </w:r>
      <w:r w:rsidRPr="00615D18">
        <w:rPr>
          <w:color w:val="000000"/>
          <w:spacing w:val="-1"/>
          <w:lang w:eastAsia="ru-RU"/>
        </w:rPr>
        <w:t>а</w:t>
      </w:r>
      <w:r w:rsidRPr="00615D18">
        <w:rPr>
          <w:color w:val="000000"/>
          <w:lang w:eastAsia="ru-RU"/>
        </w:rPr>
        <w:t>, школы,</w:t>
      </w:r>
      <w:r w:rsidRPr="00615D18">
        <w:rPr>
          <w:color w:val="000000"/>
          <w:spacing w:val="42"/>
          <w:lang w:eastAsia="ru-RU"/>
        </w:rPr>
        <w:t xml:space="preserve"> </w:t>
      </w:r>
      <w:r w:rsidRPr="00615D18">
        <w:rPr>
          <w:color w:val="000000"/>
          <w:lang w:eastAsia="ru-RU"/>
        </w:rPr>
        <w:t>м</w:t>
      </w:r>
      <w:r w:rsidRPr="00615D18">
        <w:rPr>
          <w:color w:val="000000"/>
          <w:spacing w:val="1"/>
          <w:lang w:eastAsia="ru-RU"/>
        </w:rPr>
        <w:t>ик</w:t>
      </w:r>
      <w:r w:rsidRPr="00615D18">
        <w:rPr>
          <w:color w:val="000000"/>
          <w:lang w:eastAsia="ru-RU"/>
        </w:rPr>
        <w:t>рорайо</w:t>
      </w:r>
      <w:r w:rsidRPr="00615D18">
        <w:rPr>
          <w:color w:val="000000"/>
          <w:spacing w:val="1"/>
          <w:lang w:eastAsia="ru-RU"/>
        </w:rPr>
        <w:t>н</w:t>
      </w:r>
      <w:r w:rsidRPr="00615D18">
        <w:rPr>
          <w:color w:val="000000"/>
          <w:lang w:eastAsia="ru-RU"/>
        </w:rPr>
        <w:t>а,</w:t>
      </w:r>
      <w:r w:rsidRPr="00615D18">
        <w:rPr>
          <w:color w:val="000000"/>
          <w:spacing w:val="40"/>
          <w:lang w:eastAsia="ru-RU"/>
        </w:rPr>
        <w:t xml:space="preserve"> </w:t>
      </w:r>
      <w:r w:rsidRPr="00615D18">
        <w:rPr>
          <w:color w:val="000000"/>
          <w:lang w:eastAsia="ru-RU"/>
        </w:rPr>
        <w:t>города,</w:t>
      </w:r>
      <w:r w:rsidRPr="00615D18">
        <w:rPr>
          <w:color w:val="000000"/>
          <w:spacing w:val="43"/>
          <w:lang w:eastAsia="ru-RU"/>
        </w:rPr>
        <w:t xml:space="preserve"> </w:t>
      </w:r>
      <w:r w:rsidRPr="00615D18">
        <w:rPr>
          <w:color w:val="000000"/>
          <w:lang w:eastAsia="ru-RU"/>
        </w:rPr>
        <w:t>го</w:t>
      </w:r>
      <w:r w:rsidRPr="00615D18">
        <w:rPr>
          <w:color w:val="000000"/>
          <w:spacing w:val="3"/>
          <w:lang w:eastAsia="ru-RU"/>
        </w:rPr>
        <w:t>с</w:t>
      </w:r>
      <w:r w:rsidRPr="00615D18">
        <w:rPr>
          <w:color w:val="000000"/>
          <w:spacing w:val="-3"/>
          <w:lang w:eastAsia="ru-RU"/>
        </w:rPr>
        <w:t>у</w:t>
      </w:r>
      <w:r w:rsidRPr="00615D18">
        <w:rPr>
          <w:color w:val="000000"/>
          <w:lang w:eastAsia="ru-RU"/>
        </w:rPr>
        <w:t>д</w:t>
      </w:r>
      <w:r w:rsidRPr="00615D18">
        <w:rPr>
          <w:color w:val="000000"/>
          <w:spacing w:val="-1"/>
          <w:lang w:eastAsia="ru-RU"/>
        </w:rPr>
        <w:t>а</w:t>
      </w:r>
      <w:r w:rsidRPr="00615D18">
        <w:rPr>
          <w:color w:val="000000"/>
          <w:lang w:eastAsia="ru-RU"/>
        </w:rPr>
        <w:t>р</w:t>
      </w:r>
      <w:r w:rsidRPr="00615D18">
        <w:rPr>
          <w:color w:val="000000"/>
          <w:spacing w:val="-1"/>
          <w:lang w:eastAsia="ru-RU"/>
        </w:rPr>
        <w:t>с</w:t>
      </w:r>
      <w:r w:rsidRPr="00615D18">
        <w:rPr>
          <w:color w:val="000000"/>
          <w:lang w:eastAsia="ru-RU"/>
        </w:rPr>
        <w:t>т</w:t>
      </w:r>
      <w:r w:rsidRPr="00615D18">
        <w:rPr>
          <w:color w:val="000000"/>
          <w:spacing w:val="2"/>
          <w:lang w:eastAsia="ru-RU"/>
        </w:rPr>
        <w:t>в</w:t>
      </w:r>
      <w:r w:rsidRPr="00615D18">
        <w:rPr>
          <w:color w:val="000000"/>
          <w:lang w:eastAsia="ru-RU"/>
        </w:rPr>
        <w:t>а.</w:t>
      </w:r>
      <w:r w:rsidRPr="00615D18">
        <w:rPr>
          <w:color w:val="000000"/>
          <w:spacing w:val="42"/>
          <w:lang w:eastAsia="ru-RU"/>
        </w:rPr>
        <w:t xml:space="preserve"> </w:t>
      </w:r>
      <w:r w:rsidRPr="00615D18">
        <w:rPr>
          <w:color w:val="000000"/>
          <w:spacing w:val="2"/>
          <w:lang w:eastAsia="ru-RU"/>
        </w:rPr>
        <w:t>П</w:t>
      </w:r>
      <w:r w:rsidRPr="00615D18">
        <w:rPr>
          <w:color w:val="000000"/>
          <w:lang w:eastAsia="ru-RU"/>
        </w:rPr>
        <w:t>роект</w:t>
      </w:r>
      <w:r w:rsidRPr="00615D18">
        <w:rPr>
          <w:color w:val="000000"/>
          <w:spacing w:val="44"/>
          <w:lang w:eastAsia="ru-RU"/>
        </w:rPr>
        <w:t xml:space="preserve"> </w:t>
      </w:r>
      <w:r w:rsidRPr="00615D18">
        <w:rPr>
          <w:color w:val="000000"/>
          <w:spacing w:val="1"/>
          <w:lang w:eastAsia="ru-RU"/>
        </w:rPr>
        <w:t>н</w:t>
      </w:r>
      <w:r w:rsidRPr="00615D18">
        <w:rPr>
          <w:color w:val="000000"/>
          <w:lang w:eastAsia="ru-RU"/>
        </w:rPr>
        <w:t>е</w:t>
      </w:r>
      <w:r w:rsidRPr="00615D18">
        <w:rPr>
          <w:color w:val="000000"/>
          <w:spacing w:val="42"/>
          <w:lang w:eastAsia="ru-RU"/>
        </w:rPr>
        <w:t xml:space="preserve"> </w:t>
      </w:r>
      <w:r w:rsidRPr="00615D18">
        <w:rPr>
          <w:color w:val="000000"/>
          <w:lang w:eastAsia="ru-RU"/>
        </w:rPr>
        <w:t>может быть</w:t>
      </w:r>
      <w:r w:rsidRPr="00615D18">
        <w:rPr>
          <w:color w:val="000000"/>
          <w:spacing w:val="1"/>
          <w:lang w:eastAsia="ru-RU"/>
        </w:rPr>
        <w:t xml:space="preserve"> </w:t>
      </w:r>
      <w:r w:rsidRPr="00615D18">
        <w:rPr>
          <w:color w:val="000000"/>
          <w:lang w:eastAsia="ru-RU"/>
        </w:rPr>
        <w:t>рефер</w:t>
      </w:r>
      <w:r w:rsidRPr="00615D18">
        <w:rPr>
          <w:color w:val="000000"/>
          <w:spacing w:val="-1"/>
          <w:lang w:eastAsia="ru-RU"/>
        </w:rPr>
        <w:t>а</w:t>
      </w:r>
      <w:r w:rsidRPr="00615D18">
        <w:rPr>
          <w:color w:val="000000"/>
          <w:lang w:eastAsia="ru-RU"/>
        </w:rPr>
        <w:t>т</w:t>
      </w:r>
      <w:r w:rsidRPr="00615D18">
        <w:rPr>
          <w:color w:val="000000"/>
          <w:spacing w:val="1"/>
          <w:lang w:eastAsia="ru-RU"/>
        </w:rPr>
        <w:t>и</w:t>
      </w:r>
      <w:r w:rsidRPr="00615D18">
        <w:rPr>
          <w:color w:val="000000"/>
          <w:lang w:eastAsia="ru-RU"/>
        </w:rPr>
        <w:t>в</w:t>
      </w:r>
      <w:r w:rsidRPr="00615D18">
        <w:rPr>
          <w:color w:val="000000"/>
          <w:spacing w:val="1"/>
          <w:lang w:eastAsia="ru-RU"/>
        </w:rPr>
        <w:t>н</w:t>
      </w:r>
      <w:r w:rsidRPr="00615D18">
        <w:rPr>
          <w:color w:val="000000"/>
          <w:lang w:eastAsia="ru-RU"/>
        </w:rPr>
        <w:t>ой</w:t>
      </w:r>
      <w:r w:rsidRPr="00615D18">
        <w:rPr>
          <w:color w:val="000000"/>
          <w:spacing w:val="1"/>
          <w:lang w:eastAsia="ru-RU"/>
        </w:rPr>
        <w:t xml:space="preserve"> </w:t>
      </w:r>
      <w:r w:rsidRPr="00615D18">
        <w:rPr>
          <w:color w:val="000000"/>
          <w:lang w:eastAsia="ru-RU"/>
        </w:rPr>
        <w:t>ра</w:t>
      </w:r>
      <w:r w:rsidRPr="00615D18">
        <w:rPr>
          <w:color w:val="000000"/>
          <w:spacing w:val="-2"/>
          <w:lang w:eastAsia="ru-RU"/>
        </w:rPr>
        <w:t>б</w:t>
      </w:r>
      <w:r w:rsidRPr="00615D18">
        <w:rPr>
          <w:color w:val="000000"/>
          <w:lang w:eastAsia="ru-RU"/>
        </w:rPr>
        <w:t>ото</w:t>
      </w:r>
      <w:r w:rsidRPr="00615D18">
        <w:rPr>
          <w:color w:val="000000"/>
          <w:spacing w:val="1"/>
          <w:lang w:eastAsia="ru-RU"/>
        </w:rPr>
        <w:t>й</w:t>
      </w:r>
      <w:r w:rsidRPr="00615D18">
        <w:rPr>
          <w:color w:val="000000"/>
          <w:lang w:eastAsia="ru-RU"/>
        </w:rPr>
        <w:t>.</w:t>
      </w:r>
    </w:p>
    <w:p w:rsidR="00ED3028" w:rsidRPr="00615D18" w:rsidRDefault="00ED3028" w:rsidP="00ED3028">
      <w:pPr>
        <w:spacing w:line="360" w:lineRule="auto"/>
        <w:ind w:right="-142" w:firstLine="709"/>
        <w:jc w:val="both"/>
        <w:rPr>
          <w:color w:val="000000"/>
          <w:lang w:eastAsia="ru-RU"/>
        </w:rPr>
      </w:pPr>
      <w:r w:rsidRPr="00615D18">
        <w:rPr>
          <w:i/>
          <w:color w:val="000000"/>
          <w:lang w:eastAsia="ru-RU"/>
        </w:rPr>
        <w:t>Про</w:t>
      </w:r>
      <w:r w:rsidRPr="00615D18">
        <w:rPr>
          <w:i/>
          <w:color w:val="000000"/>
          <w:spacing w:val="-1"/>
          <w:lang w:eastAsia="ru-RU"/>
        </w:rPr>
        <w:t>е</w:t>
      </w:r>
      <w:r w:rsidRPr="00615D18">
        <w:rPr>
          <w:i/>
          <w:color w:val="000000"/>
          <w:lang w:eastAsia="ru-RU"/>
        </w:rPr>
        <w:t>кт</w:t>
      </w:r>
      <w:r w:rsidRPr="00615D18">
        <w:rPr>
          <w:i/>
          <w:color w:val="000000"/>
          <w:spacing w:val="2"/>
          <w:lang w:eastAsia="ru-RU"/>
        </w:rPr>
        <w:t>н</w:t>
      </w:r>
      <w:r w:rsidRPr="00615D18">
        <w:rPr>
          <w:i/>
          <w:color w:val="000000"/>
          <w:lang w:eastAsia="ru-RU"/>
        </w:rPr>
        <w:t>ый</w:t>
      </w:r>
      <w:r w:rsidRPr="00615D18">
        <w:rPr>
          <w:i/>
          <w:color w:val="000000"/>
          <w:spacing w:val="1"/>
          <w:lang w:eastAsia="ru-RU"/>
        </w:rPr>
        <w:t xml:space="preserve"> п</w:t>
      </w:r>
      <w:r w:rsidRPr="00615D18">
        <w:rPr>
          <w:i/>
          <w:color w:val="000000"/>
          <w:lang w:eastAsia="ru-RU"/>
        </w:rPr>
        <w:t>ро</w:t>
      </w:r>
      <w:r w:rsidRPr="00615D18">
        <w:rPr>
          <w:i/>
          <w:color w:val="000000"/>
          <w:spacing w:val="2"/>
          <w:lang w:eastAsia="ru-RU"/>
        </w:rPr>
        <w:t>д</w:t>
      </w:r>
      <w:r w:rsidRPr="00615D18">
        <w:rPr>
          <w:i/>
          <w:color w:val="000000"/>
          <w:spacing w:val="-6"/>
          <w:lang w:eastAsia="ru-RU"/>
        </w:rPr>
        <w:t>у</w:t>
      </w:r>
      <w:r w:rsidRPr="00615D18">
        <w:rPr>
          <w:i/>
          <w:color w:val="000000"/>
          <w:lang w:eastAsia="ru-RU"/>
        </w:rPr>
        <w:t>кт</w:t>
      </w:r>
      <w:r w:rsidRPr="00615D18">
        <w:rPr>
          <w:color w:val="000000"/>
          <w:lang w:eastAsia="ru-RU"/>
        </w:rPr>
        <w:t>: Ком</w:t>
      </w:r>
      <w:r w:rsidRPr="00615D18">
        <w:rPr>
          <w:color w:val="000000"/>
          <w:spacing w:val="1"/>
          <w:lang w:eastAsia="ru-RU"/>
        </w:rPr>
        <w:t>п</w:t>
      </w:r>
      <w:r w:rsidRPr="00615D18">
        <w:rPr>
          <w:color w:val="000000"/>
          <w:lang w:eastAsia="ru-RU"/>
        </w:rPr>
        <w:t>ь</w:t>
      </w:r>
      <w:r w:rsidRPr="00615D18">
        <w:rPr>
          <w:color w:val="000000"/>
          <w:spacing w:val="1"/>
          <w:lang w:eastAsia="ru-RU"/>
        </w:rPr>
        <w:t>ю</w:t>
      </w:r>
      <w:r w:rsidRPr="00615D18">
        <w:rPr>
          <w:color w:val="000000"/>
          <w:lang w:eastAsia="ru-RU"/>
        </w:rPr>
        <w:t>те</w:t>
      </w:r>
      <w:r w:rsidRPr="00615D18">
        <w:rPr>
          <w:color w:val="000000"/>
          <w:spacing w:val="-1"/>
          <w:lang w:eastAsia="ru-RU"/>
        </w:rPr>
        <w:t>р</w:t>
      </w:r>
      <w:r w:rsidRPr="00615D18">
        <w:rPr>
          <w:color w:val="000000"/>
          <w:lang w:eastAsia="ru-RU"/>
        </w:rPr>
        <w:t xml:space="preserve">ная </w:t>
      </w:r>
      <w:r w:rsidRPr="00615D18">
        <w:rPr>
          <w:color w:val="000000"/>
          <w:spacing w:val="-1"/>
          <w:lang w:eastAsia="ru-RU"/>
        </w:rPr>
        <w:t>а</w:t>
      </w:r>
      <w:r w:rsidRPr="00615D18">
        <w:rPr>
          <w:color w:val="000000"/>
          <w:lang w:eastAsia="ru-RU"/>
        </w:rPr>
        <w:t>н</w:t>
      </w:r>
      <w:r w:rsidRPr="00615D18">
        <w:rPr>
          <w:color w:val="000000"/>
          <w:spacing w:val="1"/>
          <w:lang w:eastAsia="ru-RU"/>
        </w:rPr>
        <w:t>и</w:t>
      </w:r>
      <w:r w:rsidRPr="00615D18">
        <w:rPr>
          <w:color w:val="000000"/>
          <w:lang w:eastAsia="ru-RU"/>
        </w:rPr>
        <w:t>ма</w:t>
      </w:r>
      <w:r w:rsidRPr="00615D18">
        <w:rPr>
          <w:color w:val="000000"/>
          <w:spacing w:val="-1"/>
          <w:lang w:eastAsia="ru-RU"/>
        </w:rPr>
        <w:t>ц</w:t>
      </w:r>
      <w:r w:rsidRPr="00615D18">
        <w:rPr>
          <w:color w:val="000000"/>
          <w:lang w:eastAsia="ru-RU"/>
        </w:rPr>
        <w:t>ия, стат</w:t>
      </w:r>
      <w:r w:rsidRPr="00615D18">
        <w:rPr>
          <w:color w:val="000000"/>
          <w:spacing w:val="1"/>
          <w:lang w:eastAsia="ru-RU"/>
        </w:rPr>
        <w:t>ь</w:t>
      </w:r>
      <w:r w:rsidRPr="00615D18">
        <w:rPr>
          <w:color w:val="000000"/>
          <w:lang w:eastAsia="ru-RU"/>
        </w:rPr>
        <w:t>я, видеоф</w:t>
      </w:r>
      <w:r w:rsidRPr="00615D18">
        <w:rPr>
          <w:color w:val="000000"/>
          <w:spacing w:val="1"/>
          <w:lang w:eastAsia="ru-RU"/>
        </w:rPr>
        <w:t>и</w:t>
      </w:r>
      <w:r w:rsidRPr="00615D18">
        <w:rPr>
          <w:color w:val="000000"/>
          <w:lang w:eastAsia="ru-RU"/>
        </w:rPr>
        <w:t>льм,</w:t>
      </w:r>
      <w:r w:rsidRPr="00615D18">
        <w:rPr>
          <w:color w:val="000000"/>
          <w:spacing w:val="-2"/>
          <w:lang w:eastAsia="ru-RU"/>
        </w:rPr>
        <w:t xml:space="preserve"> </w:t>
      </w:r>
      <w:r w:rsidRPr="00615D18">
        <w:rPr>
          <w:color w:val="000000"/>
          <w:spacing w:val="2"/>
          <w:lang w:eastAsia="ru-RU"/>
        </w:rPr>
        <w:t>п</w:t>
      </w:r>
      <w:r w:rsidRPr="00615D18">
        <w:rPr>
          <w:color w:val="000000"/>
          <w:spacing w:val="-6"/>
          <w:lang w:eastAsia="ru-RU"/>
        </w:rPr>
        <w:t>у</w:t>
      </w:r>
      <w:r w:rsidRPr="00615D18">
        <w:rPr>
          <w:color w:val="000000"/>
          <w:lang w:eastAsia="ru-RU"/>
        </w:rPr>
        <w:t>бли</w:t>
      </w:r>
      <w:r w:rsidRPr="00615D18">
        <w:rPr>
          <w:color w:val="000000"/>
          <w:spacing w:val="1"/>
          <w:lang w:eastAsia="ru-RU"/>
        </w:rPr>
        <w:t>к</w:t>
      </w:r>
      <w:r w:rsidRPr="00615D18">
        <w:rPr>
          <w:color w:val="000000"/>
          <w:lang w:eastAsia="ru-RU"/>
        </w:rPr>
        <w:t>а</w:t>
      </w:r>
      <w:r w:rsidRPr="00615D18">
        <w:rPr>
          <w:color w:val="000000"/>
          <w:spacing w:val="1"/>
          <w:lang w:eastAsia="ru-RU"/>
        </w:rPr>
        <w:t>ци</w:t>
      </w:r>
      <w:r w:rsidRPr="00615D18">
        <w:rPr>
          <w:color w:val="000000"/>
          <w:lang w:eastAsia="ru-RU"/>
        </w:rPr>
        <w:t xml:space="preserve">я </w:t>
      </w:r>
      <w:r w:rsidRPr="00615D18">
        <w:rPr>
          <w:color w:val="000000"/>
          <w:spacing w:val="2"/>
          <w:lang w:eastAsia="ru-RU"/>
        </w:rPr>
        <w:t>б</w:t>
      </w:r>
      <w:r w:rsidRPr="00615D18">
        <w:rPr>
          <w:color w:val="000000"/>
          <w:spacing w:val="-6"/>
          <w:lang w:eastAsia="ru-RU"/>
        </w:rPr>
        <w:t>у</w:t>
      </w:r>
      <w:r w:rsidRPr="00615D18">
        <w:rPr>
          <w:color w:val="000000"/>
          <w:lang w:eastAsia="ru-RU"/>
        </w:rPr>
        <w:t>к</w:t>
      </w:r>
      <w:r w:rsidRPr="00615D18">
        <w:rPr>
          <w:color w:val="000000"/>
          <w:spacing w:val="2"/>
          <w:lang w:eastAsia="ru-RU"/>
        </w:rPr>
        <w:t>л</w:t>
      </w:r>
      <w:r w:rsidRPr="00615D18">
        <w:rPr>
          <w:color w:val="000000"/>
          <w:lang w:eastAsia="ru-RU"/>
        </w:rPr>
        <w:t>еты,</w:t>
      </w:r>
      <w:r w:rsidRPr="00615D18">
        <w:rPr>
          <w:color w:val="000000"/>
          <w:spacing w:val="21"/>
          <w:lang w:eastAsia="ru-RU"/>
        </w:rPr>
        <w:t xml:space="preserve"> </w:t>
      </w:r>
      <w:r w:rsidRPr="00615D18">
        <w:rPr>
          <w:color w:val="000000"/>
          <w:spacing w:val="1"/>
          <w:lang w:eastAsia="ru-RU"/>
        </w:rPr>
        <w:t>п</w:t>
      </w:r>
      <w:r w:rsidRPr="00615D18">
        <w:rPr>
          <w:color w:val="000000"/>
          <w:lang w:eastAsia="ru-RU"/>
        </w:rPr>
        <w:t>акет</w:t>
      </w:r>
      <w:r w:rsidRPr="00615D18">
        <w:rPr>
          <w:color w:val="000000"/>
          <w:spacing w:val="21"/>
          <w:lang w:eastAsia="ru-RU"/>
        </w:rPr>
        <w:t xml:space="preserve"> </w:t>
      </w:r>
      <w:r w:rsidRPr="00615D18">
        <w:rPr>
          <w:color w:val="000000"/>
          <w:lang w:eastAsia="ru-RU"/>
        </w:rPr>
        <w:t>реком</w:t>
      </w:r>
      <w:r w:rsidRPr="00615D18">
        <w:rPr>
          <w:color w:val="000000"/>
          <w:spacing w:val="1"/>
          <w:lang w:eastAsia="ru-RU"/>
        </w:rPr>
        <w:t>ен</w:t>
      </w:r>
      <w:r w:rsidRPr="00615D18">
        <w:rPr>
          <w:color w:val="000000"/>
          <w:lang w:eastAsia="ru-RU"/>
        </w:rPr>
        <w:t>да</w:t>
      </w:r>
      <w:r w:rsidRPr="00615D18">
        <w:rPr>
          <w:color w:val="000000"/>
          <w:spacing w:val="1"/>
          <w:lang w:eastAsia="ru-RU"/>
        </w:rPr>
        <w:t>ц</w:t>
      </w:r>
      <w:r w:rsidRPr="00615D18">
        <w:rPr>
          <w:color w:val="000000"/>
          <w:lang w:eastAsia="ru-RU"/>
        </w:rPr>
        <w:t>ий,</w:t>
      </w:r>
      <w:r w:rsidRPr="00615D18">
        <w:rPr>
          <w:color w:val="000000"/>
          <w:spacing w:val="24"/>
          <w:lang w:eastAsia="ru-RU"/>
        </w:rPr>
        <w:t xml:space="preserve"> </w:t>
      </w:r>
      <w:r w:rsidRPr="00615D18">
        <w:rPr>
          <w:color w:val="000000"/>
          <w:lang w:eastAsia="ru-RU"/>
        </w:rPr>
        <w:t>макеты,</w:t>
      </w:r>
      <w:r w:rsidRPr="00615D18">
        <w:rPr>
          <w:color w:val="000000"/>
          <w:spacing w:val="21"/>
          <w:lang w:eastAsia="ru-RU"/>
        </w:rPr>
        <w:t xml:space="preserve"> </w:t>
      </w:r>
      <w:r w:rsidRPr="00615D18">
        <w:rPr>
          <w:color w:val="000000"/>
          <w:lang w:eastAsia="ru-RU"/>
        </w:rPr>
        <w:t>модел</w:t>
      </w:r>
      <w:r w:rsidRPr="00615D18">
        <w:rPr>
          <w:color w:val="000000"/>
          <w:spacing w:val="1"/>
          <w:lang w:eastAsia="ru-RU"/>
        </w:rPr>
        <w:t>и</w:t>
      </w:r>
      <w:r w:rsidRPr="00615D18">
        <w:rPr>
          <w:color w:val="000000"/>
          <w:lang w:eastAsia="ru-RU"/>
        </w:rPr>
        <w:t>,</w:t>
      </w:r>
      <w:r w:rsidRPr="00615D18">
        <w:rPr>
          <w:color w:val="000000"/>
          <w:spacing w:val="21"/>
          <w:lang w:eastAsia="ru-RU"/>
        </w:rPr>
        <w:t xml:space="preserve"> </w:t>
      </w:r>
      <w:r w:rsidRPr="00615D18">
        <w:rPr>
          <w:color w:val="000000"/>
          <w:lang w:eastAsia="ru-RU"/>
        </w:rPr>
        <w:t>рабочие</w:t>
      </w:r>
      <w:r w:rsidRPr="00615D18">
        <w:rPr>
          <w:color w:val="000000"/>
          <w:spacing w:val="24"/>
          <w:lang w:eastAsia="ru-RU"/>
        </w:rPr>
        <w:t xml:space="preserve"> </w:t>
      </w:r>
      <w:r w:rsidRPr="00615D18">
        <w:rPr>
          <w:color w:val="000000"/>
          <w:spacing w:val="-3"/>
          <w:lang w:eastAsia="ru-RU"/>
        </w:rPr>
        <w:t>у</w:t>
      </w:r>
      <w:r w:rsidRPr="00615D18">
        <w:rPr>
          <w:color w:val="000000"/>
          <w:spacing w:val="-1"/>
          <w:lang w:eastAsia="ru-RU"/>
        </w:rPr>
        <w:t>с</w:t>
      </w:r>
      <w:r w:rsidRPr="00615D18">
        <w:rPr>
          <w:color w:val="000000"/>
          <w:spacing w:val="1"/>
          <w:lang w:eastAsia="ru-RU"/>
        </w:rPr>
        <w:t>т</w:t>
      </w:r>
      <w:r w:rsidRPr="00615D18">
        <w:rPr>
          <w:color w:val="000000"/>
          <w:lang w:eastAsia="ru-RU"/>
        </w:rPr>
        <w:t>ановк</w:t>
      </w:r>
      <w:r w:rsidRPr="00615D18">
        <w:rPr>
          <w:color w:val="000000"/>
          <w:spacing w:val="1"/>
          <w:lang w:eastAsia="ru-RU"/>
        </w:rPr>
        <w:t>и</w:t>
      </w:r>
      <w:r w:rsidRPr="00615D18">
        <w:rPr>
          <w:color w:val="000000"/>
          <w:lang w:eastAsia="ru-RU"/>
        </w:rPr>
        <w:t>,</w:t>
      </w:r>
      <w:r w:rsidRPr="00615D18">
        <w:rPr>
          <w:color w:val="000000"/>
          <w:spacing w:val="67"/>
          <w:lang w:eastAsia="ru-RU"/>
        </w:rPr>
        <w:t xml:space="preserve"> </w:t>
      </w:r>
      <w:r w:rsidRPr="00615D18">
        <w:rPr>
          <w:color w:val="000000"/>
          <w:lang w:eastAsia="ru-RU"/>
        </w:rPr>
        <w:t>с</w:t>
      </w:r>
      <w:r w:rsidRPr="00615D18">
        <w:rPr>
          <w:color w:val="000000"/>
          <w:spacing w:val="2"/>
          <w:lang w:eastAsia="ru-RU"/>
        </w:rPr>
        <w:t>х</w:t>
      </w:r>
      <w:r w:rsidRPr="00615D18">
        <w:rPr>
          <w:color w:val="000000"/>
          <w:lang w:eastAsia="ru-RU"/>
        </w:rPr>
        <w:t>е</w:t>
      </w:r>
      <w:r w:rsidRPr="00615D18">
        <w:rPr>
          <w:color w:val="000000"/>
          <w:spacing w:val="-1"/>
          <w:lang w:eastAsia="ru-RU"/>
        </w:rPr>
        <w:t>м</w:t>
      </w:r>
      <w:r w:rsidRPr="00615D18">
        <w:rPr>
          <w:color w:val="000000"/>
          <w:lang w:eastAsia="ru-RU"/>
        </w:rPr>
        <w:t>ы,</w:t>
      </w:r>
      <w:r w:rsidRPr="00615D18">
        <w:rPr>
          <w:color w:val="000000"/>
          <w:spacing w:val="66"/>
          <w:lang w:eastAsia="ru-RU"/>
        </w:rPr>
        <w:t xml:space="preserve"> </w:t>
      </w:r>
      <w:r w:rsidRPr="00615D18">
        <w:rPr>
          <w:color w:val="000000"/>
          <w:spacing w:val="1"/>
          <w:lang w:eastAsia="ru-RU"/>
        </w:rPr>
        <w:t>п</w:t>
      </w:r>
      <w:r w:rsidRPr="00615D18">
        <w:rPr>
          <w:color w:val="000000"/>
          <w:lang w:eastAsia="ru-RU"/>
        </w:rPr>
        <w:t>ла</w:t>
      </w:r>
      <w:r w:rsidRPr="00615D18">
        <w:rPr>
          <w:color w:val="000000"/>
          <w:spacing w:val="3"/>
          <w:lang w:eastAsia="ru-RU"/>
        </w:rPr>
        <w:t>н</w:t>
      </w:r>
      <w:r w:rsidRPr="00615D18">
        <w:rPr>
          <w:color w:val="000000"/>
          <w:lang w:eastAsia="ru-RU"/>
        </w:rPr>
        <w:t>-карты,</w:t>
      </w:r>
      <w:r w:rsidRPr="00615D18">
        <w:rPr>
          <w:color w:val="000000"/>
          <w:spacing w:val="67"/>
          <w:lang w:eastAsia="ru-RU"/>
        </w:rPr>
        <w:t xml:space="preserve"> </w:t>
      </w:r>
      <w:r w:rsidRPr="00615D18">
        <w:rPr>
          <w:color w:val="000000"/>
          <w:lang w:eastAsia="ru-RU"/>
        </w:rPr>
        <w:t>постеры,</w:t>
      </w:r>
      <w:r w:rsidRPr="00615D18">
        <w:rPr>
          <w:color w:val="000000"/>
          <w:spacing w:val="66"/>
          <w:lang w:eastAsia="ru-RU"/>
        </w:rPr>
        <w:t xml:space="preserve"> </w:t>
      </w:r>
      <w:r w:rsidRPr="00615D18">
        <w:rPr>
          <w:color w:val="000000"/>
          <w:spacing w:val="1"/>
          <w:lang w:eastAsia="ru-RU"/>
        </w:rPr>
        <w:t>п</w:t>
      </w:r>
      <w:r w:rsidRPr="00615D18">
        <w:rPr>
          <w:color w:val="000000"/>
          <w:lang w:eastAsia="ru-RU"/>
        </w:rPr>
        <w:t>ре</w:t>
      </w:r>
      <w:r w:rsidRPr="00615D18">
        <w:rPr>
          <w:color w:val="000000"/>
          <w:spacing w:val="1"/>
          <w:lang w:eastAsia="ru-RU"/>
        </w:rPr>
        <w:t>з</w:t>
      </w:r>
      <w:r w:rsidRPr="00615D18">
        <w:rPr>
          <w:color w:val="000000"/>
          <w:lang w:eastAsia="ru-RU"/>
        </w:rPr>
        <w:t>ента</w:t>
      </w:r>
      <w:r w:rsidRPr="00615D18">
        <w:rPr>
          <w:color w:val="000000"/>
          <w:spacing w:val="1"/>
          <w:lang w:eastAsia="ru-RU"/>
        </w:rPr>
        <w:t>ции</w:t>
      </w:r>
      <w:r w:rsidRPr="00615D18">
        <w:rPr>
          <w:color w:val="000000"/>
          <w:lang w:eastAsia="ru-RU"/>
        </w:rPr>
        <w:t>,</w:t>
      </w:r>
      <w:r w:rsidRPr="00615D18">
        <w:rPr>
          <w:color w:val="000000"/>
          <w:spacing w:val="67"/>
          <w:lang w:eastAsia="ru-RU"/>
        </w:rPr>
        <w:t xml:space="preserve"> </w:t>
      </w:r>
      <w:r w:rsidRPr="00615D18">
        <w:rPr>
          <w:color w:val="000000"/>
          <w:lang w:eastAsia="ru-RU"/>
        </w:rPr>
        <w:t xml:space="preserve">альбомы, </w:t>
      </w:r>
      <w:r w:rsidRPr="00615D18">
        <w:rPr>
          <w:color w:val="000000"/>
          <w:spacing w:val="2"/>
          <w:lang w:eastAsia="ru-RU"/>
        </w:rPr>
        <w:t>б</w:t>
      </w:r>
      <w:r w:rsidRPr="00615D18">
        <w:rPr>
          <w:color w:val="000000"/>
          <w:spacing w:val="-6"/>
          <w:lang w:eastAsia="ru-RU"/>
        </w:rPr>
        <w:t>у</w:t>
      </w:r>
      <w:r w:rsidRPr="00615D18">
        <w:rPr>
          <w:color w:val="000000"/>
          <w:lang w:eastAsia="ru-RU"/>
        </w:rPr>
        <w:t>к</w:t>
      </w:r>
      <w:r w:rsidRPr="00615D18">
        <w:rPr>
          <w:color w:val="000000"/>
          <w:spacing w:val="2"/>
          <w:lang w:eastAsia="ru-RU"/>
        </w:rPr>
        <w:t>л</w:t>
      </w:r>
      <w:r w:rsidRPr="00615D18">
        <w:rPr>
          <w:color w:val="000000"/>
          <w:lang w:eastAsia="ru-RU"/>
        </w:rPr>
        <w:t>еты,</w:t>
      </w:r>
      <w:r w:rsidRPr="00615D18">
        <w:rPr>
          <w:color w:val="000000"/>
          <w:spacing w:val="12"/>
          <w:lang w:eastAsia="ru-RU"/>
        </w:rPr>
        <w:t xml:space="preserve"> </w:t>
      </w:r>
      <w:r w:rsidRPr="00615D18">
        <w:rPr>
          <w:color w:val="000000"/>
          <w:lang w:eastAsia="ru-RU"/>
        </w:rPr>
        <w:t>брош</w:t>
      </w:r>
      <w:r w:rsidRPr="00615D18">
        <w:rPr>
          <w:color w:val="000000"/>
          <w:spacing w:val="1"/>
          <w:lang w:eastAsia="ru-RU"/>
        </w:rPr>
        <w:t>ю</w:t>
      </w:r>
      <w:r w:rsidRPr="00615D18">
        <w:rPr>
          <w:color w:val="000000"/>
          <w:lang w:eastAsia="ru-RU"/>
        </w:rPr>
        <w:t>ры,</w:t>
      </w:r>
      <w:r w:rsidRPr="00615D18">
        <w:rPr>
          <w:color w:val="000000"/>
          <w:spacing w:val="11"/>
          <w:lang w:eastAsia="ru-RU"/>
        </w:rPr>
        <w:t xml:space="preserve"> </w:t>
      </w:r>
      <w:r w:rsidRPr="00615D18">
        <w:rPr>
          <w:color w:val="000000"/>
          <w:spacing w:val="1"/>
          <w:lang w:eastAsia="ru-RU"/>
        </w:rPr>
        <w:t>кни</w:t>
      </w:r>
      <w:r w:rsidRPr="00615D18">
        <w:rPr>
          <w:color w:val="000000"/>
          <w:lang w:eastAsia="ru-RU"/>
        </w:rPr>
        <w:t>г</w:t>
      </w:r>
      <w:r w:rsidRPr="00615D18">
        <w:rPr>
          <w:color w:val="000000"/>
          <w:spacing w:val="1"/>
          <w:lang w:eastAsia="ru-RU"/>
        </w:rPr>
        <w:t>и</w:t>
      </w:r>
      <w:r w:rsidRPr="00615D18">
        <w:rPr>
          <w:color w:val="000000"/>
          <w:lang w:eastAsia="ru-RU"/>
        </w:rPr>
        <w:t>,</w:t>
      </w:r>
      <w:r w:rsidRPr="00615D18">
        <w:rPr>
          <w:color w:val="000000"/>
          <w:spacing w:val="12"/>
          <w:lang w:eastAsia="ru-RU"/>
        </w:rPr>
        <w:t xml:space="preserve"> </w:t>
      </w:r>
      <w:r w:rsidRPr="00615D18">
        <w:rPr>
          <w:color w:val="000000"/>
          <w:lang w:eastAsia="ru-RU"/>
        </w:rPr>
        <w:t>реко</w:t>
      </w:r>
      <w:r w:rsidRPr="00615D18">
        <w:rPr>
          <w:color w:val="000000"/>
          <w:spacing w:val="1"/>
          <w:lang w:eastAsia="ru-RU"/>
        </w:rPr>
        <w:t>н</w:t>
      </w:r>
      <w:r w:rsidRPr="00615D18">
        <w:rPr>
          <w:color w:val="000000"/>
          <w:lang w:eastAsia="ru-RU"/>
        </w:rPr>
        <w:t>ст</w:t>
      </w:r>
      <w:r w:rsidRPr="00615D18">
        <w:rPr>
          <w:color w:val="000000"/>
          <w:spacing w:val="2"/>
          <w:lang w:eastAsia="ru-RU"/>
        </w:rPr>
        <w:t>р</w:t>
      </w:r>
      <w:r w:rsidRPr="00615D18">
        <w:rPr>
          <w:color w:val="000000"/>
          <w:spacing w:val="-6"/>
          <w:lang w:eastAsia="ru-RU"/>
        </w:rPr>
        <w:t>у</w:t>
      </w:r>
      <w:r w:rsidRPr="00615D18">
        <w:rPr>
          <w:color w:val="000000"/>
          <w:lang w:eastAsia="ru-RU"/>
        </w:rPr>
        <w:t>к</w:t>
      </w:r>
      <w:r w:rsidRPr="00615D18">
        <w:rPr>
          <w:color w:val="000000"/>
          <w:spacing w:val="1"/>
          <w:lang w:eastAsia="ru-RU"/>
        </w:rPr>
        <w:t>ци</w:t>
      </w:r>
      <w:r w:rsidRPr="00615D18">
        <w:rPr>
          <w:color w:val="000000"/>
          <w:lang w:eastAsia="ru-RU"/>
        </w:rPr>
        <w:t>и</w:t>
      </w:r>
      <w:r w:rsidRPr="00615D18">
        <w:rPr>
          <w:color w:val="000000"/>
          <w:spacing w:val="13"/>
          <w:lang w:eastAsia="ru-RU"/>
        </w:rPr>
        <w:t xml:space="preserve"> </w:t>
      </w:r>
      <w:r w:rsidRPr="00615D18">
        <w:rPr>
          <w:color w:val="000000"/>
          <w:lang w:eastAsia="ru-RU"/>
        </w:rPr>
        <w:t>событ</w:t>
      </w:r>
      <w:r w:rsidRPr="00615D18">
        <w:rPr>
          <w:color w:val="000000"/>
          <w:spacing w:val="1"/>
          <w:lang w:eastAsia="ru-RU"/>
        </w:rPr>
        <w:t>ий</w:t>
      </w:r>
      <w:r w:rsidRPr="00615D18">
        <w:rPr>
          <w:color w:val="000000"/>
          <w:lang w:eastAsia="ru-RU"/>
        </w:rPr>
        <w:t>,</w:t>
      </w:r>
      <w:r w:rsidRPr="00615D18">
        <w:rPr>
          <w:color w:val="000000"/>
          <w:spacing w:val="12"/>
          <w:lang w:eastAsia="ru-RU"/>
        </w:rPr>
        <w:t xml:space="preserve"> </w:t>
      </w:r>
      <w:r w:rsidRPr="00615D18">
        <w:rPr>
          <w:color w:val="000000"/>
          <w:lang w:eastAsia="ru-RU"/>
        </w:rPr>
        <w:t>эс</w:t>
      </w:r>
      <w:r w:rsidRPr="00615D18">
        <w:rPr>
          <w:color w:val="000000"/>
          <w:spacing w:val="-1"/>
          <w:lang w:eastAsia="ru-RU"/>
        </w:rPr>
        <w:t>се</w:t>
      </w:r>
      <w:r w:rsidRPr="00615D18">
        <w:rPr>
          <w:color w:val="000000"/>
          <w:lang w:eastAsia="ru-RU"/>
        </w:rPr>
        <w:t>,</w:t>
      </w:r>
      <w:r w:rsidRPr="00615D18">
        <w:rPr>
          <w:color w:val="000000"/>
          <w:spacing w:val="11"/>
          <w:lang w:eastAsia="ru-RU"/>
        </w:rPr>
        <w:t xml:space="preserve"> </w:t>
      </w:r>
      <w:r w:rsidRPr="00615D18">
        <w:rPr>
          <w:color w:val="000000"/>
          <w:lang w:eastAsia="ru-RU"/>
        </w:rPr>
        <w:t>ра</w:t>
      </w:r>
      <w:r w:rsidRPr="00615D18">
        <w:rPr>
          <w:color w:val="000000"/>
          <w:spacing w:val="1"/>
          <w:lang w:eastAsia="ru-RU"/>
        </w:rPr>
        <w:t>с</w:t>
      </w:r>
      <w:r w:rsidRPr="00615D18">
        <w:rPr>
          <w:color w:val="000000"/>
          <w:lang w:eastAsia="ru-RU"/>
        </w:rPr>
        <w:t>сказы,</w:t>
      </w:r>
      <w:r w:rsidRPr="00615D18">
        <w:rPr>
          <w:color w:val="000000"/>
          <w:spacing w:val="43"/>
          <w:lang w:eastAsia="ru-RU"/>
        </w:rPr>
        <w:t xml:space="preserve"> </w:t>
      </w:r>
      <w:r w:rsidRPr="00615D18">
        <w:rPr>
          <w:color w:val="000000"/>
          <w:lang w:eastAsia="ru-RU"/>
        </w:rPr>
        <w:t>сти</w:t>
      </w:r>
      <w:r w:rsidRPr="00615D18">
        <w:rPr>
          <w:color w:val="000000"/>
          <w:spacing w:val="1"/>
          <w:lang w:eastAsia="ru-RU"/>
        </w:rPr>
        <w:t>хи</w:t>
      </w:r>
      <w:r w:rsidRPr="00615D18">
        <w:rPr>
          <w:color w:val="000000"/>
          <w:lang w:eastAsia="ru-RU"/>
        </w:rPr>
        <w:t>,</w:t>
      </w:r>
      <w:r w:rsidRPr="00615D18">
        <w:rPr>
          <w:color w:val="000000"/>
          <w:spacing w:val="43"/>
          <w:lang w:eastAsia="ru-RU"/>
        </w:rPr>
        <w:t xml:space="preserve"> </w:t>
      </w:r>
      <w:r w:rsidRPr="00615D18">
        <w:rPr>
          <w:color w:val="000000"/>
          <w:spacing w:val="-1"/>
          <w:lang w:eastAsia="ru-RU"/>
        </w:rPr>
        <w:t>р</w:t>
      </w:r>
      <w:r w:rsidRPr="00615D18">
        <w:rPr>
          <w:color w:val="000000"/>
          <w:lang w:eastAsia="ru-RU"/>
        </w:rPr>
        <w:t>ис</w:t>
      </w:r>
      <w:r w:rsidRPr="00615D18">
        <w:rPr>
          <w:color w:val="000000"/>
          <w:spacing w:val="-6"/>
          <w:lang w:eastAsia="ru-RU"/>
        </w:rPr>
        <w:t>у</w:t>
      </w:r>
      <w:r w:rsidRPr="00615D18">
        <w:rPr>
          <w:color w:val="000000"/>
          <w:lang w:eastAsia="ru-RU"/>
        </w:rPr>
        <w:t>нки,</w:t>
      </w:r>
      <w:r w:rsidRPr="00615D18">
        <w:rPr>
          <w:color w:val="000000"/>
          <w:spacing w:val="43"/>
          <w:lang w:eastAsia="ru-RU"/>
        </w:rPr>
        <w:t xml:space="preserve"> </w:t>
      </w:r>
      <w:r w:rsidRPr="00615D18">
        <w:rPr>
          <w:color w:val="000000"/>
          <w:lang w:eastAsia="ru-RU"/>
        </w:rPr>
        <w:t>ре</w:t>
      </w:r>
      <w:r w:rsidRPr="00615D18">
        <w:rPr>
          <w:color w:val="000000"/>
          <w:spacing w:val="3"/>
          <w:lang w:eastAsia="ru-RU"/>
        </w:rPr>
        <w:t>з</w:t>
      </w:r>
      <w:r w:rsidRPr="00615D18">
        <w:rPr>
          <w:color w:val="000000"/>
          <w:spacing w:val="-4"/>
          <w:lang w:eastAsia="ru-RU"/>
        </w:rPr>
        <w:t>у</w:t>
      </w:r>
      <w:r w:rsidRPr="00615D18">
        <w:rPr>
          <w:color w:val="000000"/>
          <w:lang w:eastAsia="ru-RU"/>
        </w:rPr>
        <w:t>льт</w:t>
      </w:r>
      <w:r w:rsidRPr="00615D18">
        <w:rPr>
          <w:color w:val="000000"/>
          <w:spacing w:val="4"/>
          <w:lang w:eastAsia="ru-RU"/>
        </w:rPr>
        <w:t>а</w:t>
      </w:r>
      <w:r w:rsidRPr="00615D18">
        <w:rPr>
          <w:color w:val="000000"/>
          <w:lang w:eastAsia="ru-RU"/>
        </w:rPr>
        <w:t>ты</w:t>
      </w:r>
      <w:r w:rsidRPr="00615D18">
        <w:rPr>
          <w:color w:val="000000"/>
          <w:spacing w:val="43"/>
          <w:lang w:eastAsia="ru-RU"/>
        </w:rPr>
        <w:t xml:space="preserve"> </w:t>
      </w:r>
      <w:r w:rsidRPr="00615D18">
        <w:rPr>
          <w:color w:val="000000"/>
          <w:spacing w:val="1"/>
          <w:lang w:eastAsia="ru-RU"/>
        </w:rPr>
        <w:t>и</w:t>
      </w:r>
      <w:r w:rsidRPr="00615D18">
        <w:rPr>
          <w:color w:val="000000"/>
          <w:lang w:eastAsia="ru-RU"/>
        </w:rPr>
        <w:t>сследовательских</w:t>
      </w:r>
      <w:r w:rsidRPr="00615D18">
        <w:rPr>
          <w:color w:val="000000"/>
          <w:spacing w:val="44"/>
          <w:lang w:eastAsia="ru-RU"/>
        </w:rPr>
        <w:t xml:space="preserve"> </w:t>
      </w:r>
      <w:r w:rsidRPr="00615D18">
        <w:rPr>
          <w:color w:val="000000"/>
          <w:spacing w:val="-1"/>
          <w:lang w:eastAsia="ru-RU"/>
        </w:rPr>
        <w:t>э</w:t>
      </w:r>
      <w:r w:rsidRPr="00615D18">
        <w:rPr>
          <w:color w:val="000000"/>
          <w:lang w:eastAsia="ru-RU"/>
        </w:rPr>
        <w:t>кспед</w:t>
      </w:r>
      <w:r w:rsidRPr="00615D18">
        <w:rPr>
          <w:color w:val="000000"/>
          <w:spacing w:val="1"/>
          <w:lang w:eastAsia="ru-RU"/>
        </w:rPr>
        <w:t>и</w:t>
      </w:r>
      <w:r w:rsidRPr="00615D18">
        <w:rPr>
          <w:color w:val="000000"/>
          <w:lang w:eastAsia="ru-RU"/>
        </w:rPr>
        <w:t>ци</w:t>
      </w:r>
      <w:r w:rsidRPr="00615D18">
        <w:rPr>
          <w:color w:val="000000"/>
          <w:spacing w:val="1"/>
          <w:lang w:eastAsia="ru-RU"/>
        </w:rPr>
        <w:t>й</w:t>
      </w:r>
      <w:r w:rsidRPr="00615D18">
        <w:rPr>
          <w:color w:val="000000"/>
          <w:lang w:eastAsia="ru-RU"/>
        </w:rPr>
        <w:t>,</w:t>
      </w:r>
      <w:r w:rsidRPr="00615D18">
        <w:rPr>
          <w:color w:val="000000"/>
          <w:spacing w:val="136"/>
          <w:lang w:eastAsia="ru-RU"/>
        </w:rPr>
        <w:t xml:space="preserve"> </w:t>
      </w:r>
      <w:r w:rsidRPr="00615D18">
        <w:rPr>
          <w:color w:val="000000"/>
          <w:lang w:eastAsia="ru-RU"/>
        </w:rPr>
        <w:t>обрабо</w:t>
      </w:r>
      <w:r w:rsidRPr="00615D18">
        <w:rPr>
          <w:color w:val="000000"/>
          <w:spacing w:val="1"/>
          <w:lang w:eastAsia="ru-RU"/>
        </w:rPr>
        <w:t>т</w:t>
      </w:r>
      <w:r w:rsidRPr="00615D18">
        <w:rPr>
          <w:color w:val="000000"/>
          <w:spacing w:val="-1"/>
          <w:lang w:eastAsia="ru-RU"/>
        </w:rPr>
        <w:t>к</w:t>
      </w:r>
      <w:r w:rsidRPr="00615D18">
        <w:rPr>
          <w:color w:val="000000"/>
          <w:lang w:eastAsia="ru-RU"/>
        </w:rPr>
        <w:t>и</w:t>
      </w:r>
      <w:r w:rsidRPr="00615D18">
        <w:rPr>
          <w:color w:val="000000"/>
          <w:spacing w:val="137"/>
          <w:lang w:eastAsia="ru-RU"/>
        </w:rPr>
        <w:t xml:space="preserve"> </w:t>
      </w:r>
      <w:r w:rsidRPr="00615D18">
        <w:rPr>
          <w:color w:val="000000"/>
          <w:lang w:eastAsia="ru-RU"/>
        </w:rPr>
        <w:t>ар</w:t>
      </w:r>
      <w:r w:rsidRPr="00615D18">
        <w:rPr>
          <w:color w:val="000000"/>
          <w:spacing w:val="2"/>
          <w:lang w:eastAsia="ru-RU"/>
        </w:rPr>
        <w:t>х</w:t>
      </w:r>
      <w:r w:rsidRPr="00615D18">
        <w:rPr>
          <w:color w:val="000000"/>
          <w:spacing w:val="1"/>
          <w:lang w:eastAsia="ru-RU"/>
        </w:rPr>
        <w:t>и</w:t>
      </w:r>
      <w:r w:rsidRPr="00615D18">
        <w:rPr>
          <w:color w:val="000000"/>
          <w:lang w:eastAsia="ru-RU"/>
        </w:rPr>
        <w:t>вов</w:t>
      </w:r>
      <w:r w:rsidRPr="00615D18">
        <w:rPr>
          <w:color w:val="000000"/>
          <w:spacing w:val="135"/>
          <w:lang w:eastAsia="ru-RU"/>
        </w:rPr>
        <w:t xml:space="preserve"> </w:t>
      </w:r>
      <w:r w:rsidRPr="00615D18">
        <w:rPr>
          <w:color w:val="000000"/>
          <w:lang w:eastAsia="ru-RU"/>
        </w:rPr>
        <w:t>и</w:t>
      </w:r>
      <w:r w:rsidRPr="00615D18">
        <w:rPr>
          <w:color w:val="000000"/>
          <w:spacing w:val="138"/>
          <w:lang w:eastAsia="ru-RU"/>
        </w:rPr>
        <w:t xml:space="preserve"> </w:t>
      </w:r>
      <w:r w:rsidRPr="00615D18">
        <w:rPr>
          <w:color w:val="000000"/>
          <w:lang w:eastAsia="ru-RU"/>
        </w:rPr>
        <w:t>м</w:t>
      </w:r>
      <w:r w:rsidRPr="00615D18">
        <w:rPr>
          <w:color w:val="000000"/>
          <w:spacing w:val="-1"/>
          <w:lang w:eastAsia="ru-RU"/>
        </w:rPr>
        <w:t>е</w:t>
      </w:r>
      <w:r w:rsidRPr="00615D18">
        <w:rPr>
          <w:color w:val="000000"/>
          <w:spacing w:val="1"/>
          <w:lang w:eastAsia="ru-RU"/>
        </w:rPr>
        <w:t>м</w:t>
      </w:r>
      <w:r w:rsidRPr="00615D18">
        <w:rPr>
          <w:color w:val="000000"/>
          <w:spacing w:val="-4"/>
          <w:lang w:eastAsia="ru-RU"/>
        </w:rPr>
        <w:t>у</w:t>
      </w:r>
      <w:r w:rsidRPr="00615D18">
        <w:rPr>
          <w:color w:val="000000"/>
          <w:spacing w:val="1"/>
          <w:lang w:eastAsia="ru-RU"/>
        </w:rPr>
        <w:t>а</w:t>
      </w:r>
      <w:r w:rsidRPr="00615D18">
        <w:rPr>
          <w:color w:val="000000"/>
          <w:lang w:eastAsia="ru-RU"/>
        </w:rPr>
        <w:t>ров,</w:t>
      </w:r>
      <w:r w:rsidRPr="00615D18">
        <w:rPr>
          <w:color w:val="000000"/>
          <w:spacing w:val="138"/>
          <w:lang w:eastAsia="ru-RU"/>
        </w:rPr>
        <w:t xml:space="preserve"> </w:t>
      </w:r>
      <w:r w:rsidRPr="00615D18">
        <w:rPr>
          <w:color w:val="000000"/>
          <w:lang w:eastAsia="ru-RU"/>
        </w:rPr>
        <w:t>до</w:t>
      </w:r>
      <w:r w:rsidRPr="00615D18">
        <w:rPr>
          <w:color w:val="000000"/>
          <w:spacing w:val="3"/>
          <w:lang w:eastAsia="ru-RU"/>
        </w:rPr>
        <w:t>к</w:t>
      </w:r>
      <w:r w:rsidRPr="00615D18">
        <w:rPr>
          <w:color w:val="000000"/>
          <w:spacing w:val="-3"/>
          <w:lang w:eastAsia="ru-RU"/>
        </w:rPr>
        <w:t>у</w:t>
      </w:r>
      <w:r w:rsidRPr="00615D18">
        <w:rPr>
          <w:color w:val="000000"/>
          <w:lang w:eastAsia="ru-RU"/>
        </w:rPr>
        <w:t>м</w:t>
      </w:r>
      <w:r w:rsidRPr="00615D18">
        <w:rPr>
          <w:color w:val="000000"/>
          <w:spacing w:val="-1"/>
          <w:lang w:eastAsia="ru-RU"/>
        </w:rPr>
        <w:t>е</w:t>
      </w:r>
      <w:r w:rsidRPr="00615D18">
        <w:rPr>
          <w:color w:val="000000"/>
          <w:lang w:eastAsia="ru-RU"/>
        </w:rPr>
        <w:t>нтал</w:t>
      </w:r>
      <w:r w:rsidRPr="00615D18">
        <w:rPr>
          <w:color w:val="000000"/>
          <w:spacing w:val="1"/>
          <w:lang w:eastAsia="ru-RU"/>
        </w:rPr>
        <w:t>ьн</w:t>
      </w:r>
      <w:r w:rsidRPr="00615D18">
        <w:rPr>
          <w:color w:val="000000"/>
          <w:lang w:eastAsia="ru-RU"/>
        </w:rPr>
        <w:t>ые ф</w:t>
      </w:r>
      <w:r w:rsidRPr="00615D18">
        <w:rPr>
          <w:color w:val="000000"/>
          <w:spacing w:val="1"/>
          <w:lang w:eastAsia="ru-RU"/>
        </w:rPr>
        <w:t>и</w:t>
      </w:r>
      <w:r w:rsidRPr="00615D18">
        <w:rPr>
          <w:color w:val="000000"/>
          <w:lang w:eastAsia="ru-RU"/>
        </w:rPr>
        <w:t>л</w:t>
      </w:r>
      <w:r w:rsidRPr="00615D18">
        <w:rPr>
          <w:color w:val="000000"/>
          <w:spacing w:val="1"/>
          <w:lang w:eastAsia="ru-RU"/>
        </w:rPr>
        <w:t>ь</w:t>
      </w:r>
      <w:r w:rsidRPr="00615D18">
        <w:rPr>
          <w:color w:val="000000"/>
          <w:lang w:eastAsia="ru-RU"/>
        </w:rPr>
        <w:t>мы,</w:t>
      </w:r>
      <w:r w:rsidRPr="00615D18">
        <w:rPr>
          <w:color w:val="000000"/>
          <w:spacing w:val="14"/>
          <w:lang w:eastAsia="ru-RU"/>
        </w:rPr>
        <w:t xml:space="preserve"> </w:t>
      </w:r>
      <w:r w:rsidRPr="00615D18">
        <w:rPr>
          <w:color w:val="000000"/>
          <w:spacing w:val="1"/>
          <w:lang w:eastAsia="ru-RU"/>
        </w:rPr>
        <w:t>м</w:t>
      </w:r>
      <w:r w:rsidRPr="00615D18">
        <w:rPr>
          <w:color w:val="000000"/>
          <w:spacing w:val="-6"/>
          <w:lang w:eastAsia="ru-RU"/>
        </w:rPr>
        <w:t>у</w:t>
      </w:r>
      <w:r w:rsidRPr="00615D18">
        <w:rPr>
          <w:color w:val="000000"/>
          <w:lang w:eastAsia="ru-RU"/>
        </w:rPr>
        <w:t>льт</w:t>
      </w:r>
      <w:r w:rsidRPr="00615D18">
        <w:rPr>
          <w:color w:val="000000"/>
          <w:spacing w:val="1"/>
          <w:lang w:eastAsia="ru-RU"/>
        </w:rPr>
        <w:t>фи</w:t>
      </w:r>
      <w:r w:rsidRPr="00615D18">
        <w:rPr>
          <w:color w:val="000000"/>
          <w:lang w:eastAsia="ru-RU"/>
        </w:rPr>
        <w:t>л</w:t>
      </w:r>
      <w:r w:rsidRPr="00615D18">
        <w:rPr>
          <w:color w:val="000000"/>
          <w:spacing w:val="1"/>
          <w:lang w:eastAsia="ru-RU"/>
        </w:rPr>
        <w:t>ь</w:t>
      </w:r>
      <w:r w:rsidRPr="00615D18">
        <w:rPr>
          <w:color w:val="000000"/>
          <w:lang w:eastAsia="ru-RU"/>
        </w:rPr>
        <w:t>мы,</w:t>
      </w:r>
      <w:r w:rsidRPr="00615D18">
        <w:rPr>
          <w:color w:val="000000"/>
          <w:spacing w:val="14"/>
          <w:lang w:eastAsia="ru-RU"/>
        </w:rPr>
        <w:t xml:space="preserve"> </w:t>
      </w:r>
      <w:r w:rsidRPr="00615D18">
        <w:rPr>
          <w:color w:val="000000"/>
          <w:lang w:eastAsia="ru-RU"/>
        </w:rPr>
        <w:t>вы</w:t>
      </w:r>
      <w:r w:rsidRPr="00615D18">
        <w:rPr>
          <w:color w:val="000000"/>
          <w:spacing w:val="-1"/>
          <w:lang w:eastAsia="ru-RU"/>
        </w:rPr>
        <w:t>с</w:t>
      </w:r>
      <w:r w:rsidRPr="00615D18">
        <w:rPr>
          <w:color w:val="000000"/>
          <w:lang w:eastAsia="ru-RU"/>
        </w:rPr>
        <w:t>тавк</w:t>
      </w:r>
      <w:r w:rsidRPr="00615D18">
        <w:rPr>
          <w:color w:val="000000"/>
          <w:spacing w:val="1"/>
          <w:lang w:eastAsia="ru-RU"/>
        </w:rPr>
        <w:t>и</w:t>
      </w:r>
      <w:r w:rsidRPr="00615D18">
        <w:rPr>
          <w:color w:val="000000"/>
          <w:lang w:eastAsia="ru-RU"/>
        </w:rPr>
        <w:t>,</w:t>
      </w:r>
      <w:r w:rsidRPr="00615D18">
        <w:rPr>
          <w:color w:val="000000"/>
          <w:spacing w:val="14"/>
          <w:lang w:eastAsia="ru-RU"/>
        </w:rPr>
        <w:t xml:space="preserve"> </w:t>
      </w:r>
      <w:r w:rsidRPr="00615D18">
        <w:rPr>
          <w:color w:val="000000"/>
          <w:spacing w:val="1"/>
          <w:lang w:eastAsia="ru-RU"/>
        </w:rPr>
        <w:t>и</w:t>
      </w:r>
      <w:r w:rsidRPr="00615D18">
        <w:rPr>
          <w:color w:val="000000"/>
          <w:lang w:eastAsia="ru-RU"/>
        </w:rPr>
        <w:t>гры,</w:t>
      </w:r>
      <w:r w:rsidRPr="00615D18">
        <w:rPr>
          <w:color w:val="000000"/>
          <w:spacing w:val="14"/>
          <w:lang w:eastAsia="ru-RU"/>
        </w:rPr>
        <w:t xml:space="preserve"> </w:t>
      </w:r>
      <w:r w:rsidRPr="00615D18">
        <w:rPr>
          <w:color w:val="000000"/>
          <w:lang w:eastAsia="ru-RU"/>
        </w:rPr>
        <w:t>тем</w:t>
      </w:r>
      <w:r w:rsidRPr="00615D18">
        <w:rPr>
          <w:color w:val="000000"/>
          <w:spacing w:val="-1"/>
          <w:lang w:eastAsia="ru-RU"/>
        </w:rPr>
        <w:t>ат</w:t>
      </w:r>
      <w:r w:rsidRPr="00615D18">
        <w:rPr>
          <w:color w:val="000000"/>
          <w:lang w:eastAsia="ru-RU"/>
        </w:rPr>
        <w:t>ич</w:t>
      </w:r>
      <w:r w:rsidRPr="00615D18">
        <w:rPr>
          <w:color w:val="000000"/>
          <w:spacing w:val="-1"/>
          <w:lang w:eastAsia="ru-RU"/>
        </w:rPr>
        <w:t>е</w:t>
      </w:r>
      <w:r w:rsidRPr="00615D18">
        <w:rPr>
          <w:color w:val="000000"/>
          <w:lang w:eastAsia="ru-RU"/>
        </w:rPr>
        <w:t>ск</w:t>
      </w:r>
      <w:r w:rsidRPr="00615D18">
        <w:rPr>
          <w:color w:val="000000"/>
          <w:spacing w:val="1"/>
          <w:lang w:eastAsia="ru-RU"/>
        </w:rPr>
        <w:t>и</w:t>
      </w:r>
      <w:r w:rsidRPr="00615D18">
        <w:rPr>
          <w:color w:val="000000"/>
          <w:lang w:eastAsia="ru-RU"/>
        </w:rPr>
        <w:t>е</w:t>
      </w:r>
      <w:r w:rsidRPr="00615D18">
        <w:rPr>
          <w:color w:val="000000"/>
          <w:spacing w:val="13"/>
          <w:lang w:eastAsia="ru-RU"/>
        </w:rPr>
        <w:t xml:space="preserve"> </w:t>
      </w:r>
      <w:r w:rsidRPr="00615D18">
        <w:rPr>
          <w:color w:val="000000"/>
          <w:lang w:eastAsia="ru-RU"/>
        </w:rPr>
        <w:t>ве</w:t>
      </w:r>
      <w:r w:rsidRPr="00615D18">
        <w:rPr>
          <w:color w:val="000000"/>
          <w:spacing w:val="-1"/>
          <w:lang w:eastAsia="ru-RU"/>
        </w:rPr>
        <w:t>ч</w:t>
      </w:r>
      <w:r w:rsidRPr="00615D18">
        <w:rPr>
          <w:color w:val="000000"/>
          <w:lang w:eastAsia="ru-RU"/>
        </w:rPr>
        <w:t>ер</w:t>
      </w:r>
      <w:r w:rsidRPr="00615D18">
        <w:rPr>
          <w:color w:val="000000"/>
          <w:spacing w:val="-1"/>
          <w:lang w:eastAsia="ru-RU"/>
        </w:rPr>
        <w:t>а</w:t>
      </w:r>
      <w:r w:rsidRPr="00615D18">
        <w:rPr>
          <w:color w:val="000000"/>
          <w:lang w:eastAsia="ru-RU"/>
        </w:rPr>
        <w:t>, ко</w:t>
      </w:r>
      <w:r w:rsidRPr="00615D18">
        <w:rPr>
          <w:color w:val="000000"/>
          <w:spacing w:val="1"/>
          <w:lang w:eastAsia="ru-RU"/>
        </w:rPr>
        <w:t>нц</w:t>
      </w:r>
      <w:r w:rsidRPr="00615D18">
        <w:rPr>
          <w:color w:val="000000"/>
          <w:lang w:eastAsia="ru-RU"/>
        </w:rPr>
        <w:t>ерты,</w:t>
      </w:r>
      <w:r w:rsidRPr="00615D18">
        <w:rPr>
          <w:color w:val="000000"/>
          <w:spacing w:val="89"/>
          <w:lang w:eastAsia="ru-RU"/>
        </w:rPr>
        <w:t xml:space="preserve"> </w:t>
      </w:r>
      <w:r w:rsidRPr="00615D18">
        <w:rPr>
          <w:color w:val="000000"/>
          <w:lang w:eastAsia="ru-RU"/>
        </w:rPr>
        <w:t>сценарии</w:t>
      </w:r>
      <w:r w:rsidRPr="00615D18">
        <w:rPr>
          <w:color w:val="000000"/>
          <w:spacing w:val="90"/>
          <w:lang w:eastAsia="ru-RU"/>
        </w:rPr>
        <w:t xml:space="preserve"> </w:t>
      </w:r>
      <w:r w:rsidRPr="00615D18">
        <w:rPr>
          <w:color w:val="000000"/>
          <w:spacing w:val="-1"/>
          <w:lang w:eastAsia="ru-RU"/>
        </w:rPr>
        <w:t>ме</w:t>
      </w:r>
      <w:r w:rsidRPr="00615D18">
        <w:rPr>
          <w:color w:val="000000"/>
          <w:lang w:eastAsia="ru-RU"/>
        </w:rPr>
        <w:t>роприятий,</w:t>
      </w:r>
      <w:r w:rsidRPr="00615D18">
        <w:rPr>
          <w:color w:val="000000"/>
          <w:spacing w:val="89"/>
          <w:lang w:eastAsia="ru-RU"/>
        </w:rPr>
        <w:t xml:space="preserve"> </w:t>
      </w:r>
      <w:r w:rsidRPr="00615D18">
        <w:rPr>
          <w:color w:val="000000"/>
          <w:lang w:eastAsia="ru-RU"/>
        </w:rPr>
        <w:t>в</w:t>
      </w:r>
      <w:r w:rsidRPr="00615D18">
        <w:rPr>
          <w:color w:val="000000"/>
          <w:spacing w:val="-1"/>
          <w:lang w:eastAsia="ru-RU"/>
        </w:rPr>
        <w:t>е</w:t>
      </w:r>
      <w:r w:rsidRPr="00615D18">
        <w:rPr>
          <w:color w:val="000000"/>
          <w:spacing w:val="4"/>
          <w:lang w:eastAsia="ru-RU"/>
        </w:rPr>
        <w:t>б</w:t>
      </w:r>
      <w:r w:rsidRPr="00615D18">
        <w:rPr>
          <w:color w:val="000000"/>
          <w:lang w:eastAsia="ru-RU"/>
        </w:rPr>
        <w:t>-</w:t>
      </w:r>
      <w:r w:rsidRPr="00615D18">
        <w:rPr>
          <w:color w:val="000000"/>
          <w:spacing w:val="-1"/>
          <w:lang w:eastAsia="ru-RU"/>
        </w:rPr>
        <w:t>с</w:t>
      </w:r>
      <w:r w:rsidRPr="00615D18">
        <w:rPr>
          <w:color w:val="000000"/>
          <w:lang w:eastAsia="ru-RU"/>
        </w:rPr>
        <w:t>айт</w:t>
      </w:r>
      <w:r w:rsidRPr="00615D18">
        <w:rPr>
          <w:color w:val="000000"/>
          <w:spacing w:val="2"/>
          <w:lang w:eastAsia="ru-RU"/>
        </w:rPr>
        <w:t>ы</w:t>
      </w:r>
      <w:r w:rsidRPr="00615D18">
        <w:rPr>
          <w:color w:val="000000"/>
          <w:lang w:eastAsia="ru-RU"/>
        </w:rPr>
        <w:t>,</w:t>
      </w:r>
      <w:r w:rsidRPr="00615D18">
        <w:rPr>
          <w:color w:val="000000"/>
          <w:spacing w:val="89"/>
          <w:lang w:eastAsia="ru-RU"/>
        </w:rPr>
        <w:t xml:space="preserve"> </w:t>
      </w:r>
      <w:r w:rsidRPr="00615D18">
        <w:rPr>
          <w:color w:val="000000"/>
          <w:spacing w:val="1"/>
          <w:lang w:eastAsia="ru-RU"/>
        </w:rPr>
        <w:t>п</w:t>
      </w:r>
      <w:r w:rsidRPr="00615D18">
        <w:rPr>
          <w:color w:val="000000"/>
          <w:lang w:eastAsia="ru-RU"/>
        </w:rPr>
        <w:t>рогра</w:t>
      </w:r>
      <w:r w:rsidRPr="00615D18">
        <w:rPr>
          <w:color w:val="000000"/>
          <w:spacing w:val="-1"/>
          <w:lang w:eastAsia="ru-RU"/>
        </w:rPr>
        <w:t>м</w:t>
      </w:r>
      <w:r w:rsidRPr="00615D18">
        <w:rPr>
          <w:color w:val="000000"/>
          <w:lang w:eastAsia="ru-RU"/>
        </w:rPr>
        <w:t>мное обе</w:t>
      </w:r>
      <w:r w:rsidRPr="00615D18">
        <w:rPr>
          <w:color w:val="000000"/>
          <w:spacing w:val="-1"/>
          <w:lang w:eastAsia="ru-RU"/>
        </w:rPr>
        <w:t>с</w:t>
      </w:r>
      <w:r w:rsidRPr="00615D18">
        <w:rPr>
          <w:color w:val="000000"/>
          <w:spacing w:val="1"/>
          <w:lang w:eastAsia="ru-RU"/>
        </w:rPr>
        <w:t>п</w:t>
      </w:r>
      <w:r w:rsidRPr="00615D18">
        <w:rPr>
          <w:color w:val="000000"/>
          <w:lang w:eastAsia="ru-RU"/>
        </w:rPr>
        <w:t>е</w:t>
      </w:r>
      <w:r w:rsidRPr="00615D18">
        <w:rPr>
          <w:color w:val="000000"/>
          <w:spacing w:val="-1"/>
          <w:lang w:eastAsia="ru-RU"/>
        </w:rPr>
        <w:t>че</w:t>
      </w:r>
      <w:r w:rsidRPr="00615D18">
        <w:rPr>
          <w:color w:val="000000"/>
          <w:spacing w:val="1"/>
          <w:lang w:eastAsia="ru-RU"/>
        </w:rPr>
        <w:t>ни</w:t>
      </w:r>
      <w:r w:rsidRPr="00615D18">
        <w:rPr>
          <w:color w:val="000000"/>
          <w:lang w:eastAsia="ru-RU"/>
        </w:rPr>
        <w:t>е и</w:t>
      </w:r>
      <w:r w:rsidRPr="00615D18">
        <w:rPr>
          <w:color w:val="000000"/>
          <w:spacing w:val="1"/>
          <w:lang w:eastAsia="ru-RU"/>
        </w:rPr>
        <w:t xml:space="preserve"> </w:t>
      </w:r>
      <w:r w:rsidRPr="00615D18">
        <w:rPr>
          <w:color w:val="000000"/>
          <w:lang w:eastAsia="ru-RU"/>
        </w:rPr>
        <w:t>д</w:t>
      </w:r>
      <w:r w:rsidRPr="00615D18">
        <w:rPr>
          <w:color w:val="000000"/>
          <w:spacing w:val="3"/>
          <w:lang w:eastAsia="ru-RU"/>
        </w:rPr>
        <w:t>р</w:t>
      </w:r>
      <w:r w:rsidRPr="00615D18">
        <w:rPr>
          <w:color w:val="000000"/>
          <w:spacing w:val="-4"/>
          <w:lang w:eastAsia="ru-RU"/>
        </w:rPr>
        <w:t>у</w:t>
      </w:r>
      <w:r w:rsidRPr="00615D18">
        <w:rPr>
          <w:color w:val="000000"/>
          <w:lang w:eastAsia="ru-RU"/>
        </w:rPr>
        <w:t>г</w:t>
      </w:r>
      <w:r w:rsidRPr="00615D18">
        <w:rPr>
          <w:color w:val="000000"/>
          <w:spacing w:val="1"/>
          <w:lang w:eastAsia="ru-RU"/>
        </w:rPr>
        <w:t>о</w:t>
      </w:r>
      <w:r w:rsidRPr="00615D18">
        <w:rPr>
          <w:color w:val="000000"/>
          <w:lang w:eastAsia="ru-RU"/>
        </w:rPr>
        <w:t>е.</w:t>
      </w:r>
    </w:p>
    <w:p w:rsidR="00ED3028" w:rsidRPr="00615D18" w:rsidRDefault="00ED3028" w:rsidP="00ED3028">
      <w:pPr>
        <w:spacing w:line="360" w:lineRule="auto"/>
        <w:ind w:right="-142" w:firstLine="709"/>
        <w:jc w:val="both"/>
        <w:rPr>
          <w:color w:val="000000"/>
          <w:lang w:eastAsia="ru-RU"/>
        </w:rPr>
      </w:pPr>
      <w:r w:rsidRPr="00615D18">
        <w:rPr>
          <w:b/>
          <w:i/>
          <w:color w:val="000000"/>
          <w:lang w:eastAsia="ru-RU"/>
        </w:rPr>
        <w:t>4. Исследовательск</w:t>
      </w:r>
      <w:r w:rsidRPr="00615D18">
        <w:rPr>
          <w:b/>
          <w:i/>
          <w:color w:val="000000"/>
          <w:spacing w:val="1"/>
          <w:lang w:eastAsia="ru-RU"/>
        </w:rPr>
        <w:t>и</w:t>
      </w:r>
      <w:r w:rsidRPr="00615D18">
        <w:rPr>
          <w:b/>
          <w:i/>
          <w:color w:val="000000"/>
          <w:lang w:eastAsia="ru-RU"/>
        </w:rPr>
        <w:t>й</w:t>
      </w:r>
      <w:r w:rsidRPr="00615D18">
        <w:rPr>
          <w:b/>
          <w:i/>
          <w:color w:val="000000"/>
          <w:spacing w:val="1"/>
          <w:lang w:eastAsia="ru-RU"/>
        </w:rPr>
        <w:t xml:space="preserve"> п</w:t>
      </w:r>
      <w:r w:rsidRPr="00615D18">
        <w:rPr>
          <w:b/>
          <w:i/>
          <w:color w:val="000000"/>
          <w:lang w:eastAsia="ru-RU"/>
        </w:rPr>
        <w:t>р</w:t>
      </w:r>
      <w:r w:rsidRPr="00615D18">
        <w:rPr>
          <w:b/>
          <w:i/>
          <w:color w:val="000000"/>
          <w:spacing w:val="-2"/>
          <w:lang w:eastAsia="ru-RU"/>
        </w:rPr>
        <w:t>о</w:t>
      </w:r>
      <w:r w:rsidRPr="00615D18">
        <w:rPr>
          <w:b/>
          <w:i/>
          <w:color w:val="000000"/>
          <w:spacing w:val="-1"/>
          <w:lang w:eastAsia="ru-RU"/>
        </w:rPr>
        <w:t>е</w:t>
      </w:r>
      <w:r w:rsidRPr="00615D18">
        <w:rPr>
          <w:b/>
          <w:i/>
          <w:color w:val="000000"/>
          <w:lang w:eastAsia="ru-RU"/>
        </w:rPr>
        <w:t>кт</w:t>
      </w:r>
      <w:r w:rsidRPr="00615D18">
        <w:rPr>
          <w:b/>
        </w:rPr>
        <w:t xml:space="preserve"> -</w:t>
      </w:r>
      <w:r w:rsidRPr="00615D18">
        <w:t xml:space="preserve"> д</w:t>
      </w:r>
      <w:r w:rsidRPr="00615D18">
        <w:rPr>
          <w:color w:val="000000"/>
          <w:lang w:eastAsia="ru-RU"/>
        </w:rPr>
        <w:t>оказател</w:t>
      </w:r>
      <w:r w:rsidRPr="00615D18">
        <w:rPr>
          <w:color w:val="000000"/>
          <w:spacing w:val="1"/>
          <w:lang w:eastAsia="ru-RU"/>
        </w:rPr>
        <w:t>ь</w:t>
      </w:r>
      <w:r w:rsidRPr="00615D18">
        <w:rPr>
          <w:color w:val="000000"/>
          <w:lang w:eastAsia="ru-RU"/>
        </w:rPr>
        <w:t>ство</w:t>
      </w:r>
      <w:r w:rsidRPr="00615D18">
        <w:rPr>
          <w:color w:val="000000"/>
          <w:spacing w:val="40"/>
          <w:lang w:eastAsia="ru-RU"/>
        </w:rPr>
        <w:t xml:space="preserve"> </w:t>
      </w:r>
      <w:r w:rsidRPr="00615D18">
        <w:rPr>
          <w:color w:val="000000"/>
          <w:spacing w:val="1"/>
          <w:lang w:eastAsia="ru-RU"/>
        </w:rPr>
        <w:t>и</w:t>
      </w:r>
      <w:r w:rsidRPr="00615D18">
        <w:rPr>
          <w:color w:val="000000"/>
          <w:lang w:eastAsia="ru-RU"/>
        </w:rPr>
        <w:t>ли</w:t>
      </w:r>
      <w:r w:rsidRPr="00615D18">
        <w:rPr>
          <w:color w:val="000000"/>
          <w:spacing w:val="42"/>
          <w:lang w:eastAsia="ru-RU"/>
        </w:rPr>
        <w:t xml:space="preserve"> </w:t>
      </w:r>
      <w:r w:rsidRPr="00615D18">
        <w:rPr>
          <w:color w:val="000000"/>
          <w:lang w:eastAsia="ru-RU"/>
        </w:rPr>
        <w:t>опров</w:t>
      </w:r>
      <w:r w:rsidRPr="00615D18">
        <w:rPr>
          <w:color w:val="000000"/>
          <w:spacing w:val="-1"/>
          <w:lang w:eastAsia="ru-RU"/>
        </w:rPr>
        <w:t>е</w:t>
      </w:r>
      <w:r w:rsidRPr="00615D18">
        <w:rPr>
          <w:color w:val="000000"/>
          <w:lang w:eastAsia="ru-RU"/>
        </w:rPr>
        <w:t>рж</w:t>
      </w:r>
      <w:r w:rsidRPr="00615D18">
        <w:rPr>
          <w:color w:val="000000"/>
          <w:spacing w:val="-1"/>
          <w:lang w:eastAsia="ru-RU"/>
        </w:rPr>
        <w:t>е</w:t>
      </w:r>
      <w:r w:rsidRPr="00615D18">
        <w:rPr>
          <w:color w:val="000000"/>
          <w:lang w:eastAsia="ru-RU"/>
        </w:rPr>
        <w:t>ние</w:t>
      </w:r>
      <w:r w:rsidRPr="00615D18">
        <w:rPr>
          <w:color w:val="000000"/>
          <w:spacing w:val="39"/>
          <w:lang w:eastAsia="ru-RU"/>
        </w:rPr>
        <w:t xml:space="preserve"> </w:t>
      </w:r>
      <w:r w:rsidRPr="00615D18">
        <w:rPr>
          <w:color w:val="000000"/>
          <w:spacing w:val="1"/>
          <w:lang w:eastAsia="ru-RU"/>
        </w:rPr>
        <w:t>к</w:t>
      </w:r>
      <w:r w:rsidRPr="00615D18">
        <w:rPr>
          <w:color w:val="000000"/>
          <w:lang w:eastAsia="ru-RU"/>
        </w:rPr>
        <w:t>ако</w:t>
      </w:r>
      <w:r w:rsidRPr="00615D18">
        <w:rPr>
          <w:color w:val="000000"/>
          <w:spacing w:val="5"/>
          <w:lang w:eastAsia="ru-RU"/>
        </w:rPr>
        <w:t>й</w:t>
      </w:r>
      <w:r w:rsidRPr="00615D18">
        <w:rPr>
          <w:color w:val="000000"/>
          <w:lang w:eastAsia="ru-RU"/>
        </w:rPr>
        <w:t>-л</w:t>
      </w:r>
      <w:r w:rsidRPr="00615D18">
        <w:rPr>
          <w:color w:val="000000"/>
          <w:spacing w:val="1"/>
          <w:lang w:eastAsia="ru-RU"/>
        </w:rPr>
        <w:t>и</w:t>
      </w:r>
      <w:r w:rsidRPr="00615D18">
        <w:rPr>
          <w:color w:val="000000"/>
          <w:spacing w:val="-1"/>
          <w:lang w:eastAsia="ru-RU"/>
        </w:rPr>
        <w:t>б</w:t>
      </w:r>
      <w:r w:rsidRPr="00615D18">
        <w:rPr>
          <w:color w:val="000000"/>
          <w:lang w:eastAsia="ru-RU"/>
        </w:rPr>
        <w:t>о</w:t>
      </w:r>
      <w:r w:rsidRPr="00615D18">
        <w:rPr>
          <w:color w:val="000000"/>
          <w:spacing w:val="39"/>
          <w:lang w:eastAsia="ru-RU"/>
        </w:rPr>
        <w:t xml:space="preserve"> </w:t>
      </w:r>
      <w:r w:rsidRPr="00615D18">
        <w:rPr>
          <w:color w:val="000000"/>
          <w:lang w:eastAsia="ru-RU"/>
        </w:rPr>
        <w:t>г</w:t>
      </w:r>
      <w:r w:rsidRPr="00615D18">
        <w:rPr>
          <w:color w:val="000000"/>
          <w:spacing w:val="1"/>
          <w:lang w:eastAsia="ru-RU"/>
        </w:rPr>
        <w:t>ип</w:t>
      </w:r>
      <w:r w:rsidRPr="00615D18">
        <w:rPr>
          <w:color w:val="000000"/>
          <w:lang w:eastAsia="ru-RU"/>
        </w:rPr>
        <w:t>оте</w:t>
      </w:r>
      <w:r w:rsidRPr="00615D18">
        <w:rPr>
          <w:color w:val="000000"/>
          <w:spacing w:val="1"/>
          <w:lang w:eastAsia="ru-RU"/>
        </w:rPr>
        <w:t>з</w:t>
      </w:r>
      <w:r w:rsidRPr="00615D18">
        <w:rPr>
          <w:color w:val="000000"/>
          <w:lang w:eastAsia="ru-RU"/>
        </w:rPr>
        <w:t>ы</w:t>
      </w:r>
      <w:r w:rsidRPr="00615D18">
        <w:rPr>
          <w:color w:val="000000"/>
          <w:spacing w:val="41"/>
          <w:lang w:eastAsia="ru-RU"/>
        </w:rPr>
        <w:t xml:space="preserve"> </w:t>
      </w:r>
      <w:r w:rsidRPr="00615D18">
        <w:rPr>
          <w:color w:val="000000"/>
          <w:lang w:eastAsia="ru-RU"/>
        </w:rPr>
        <w:t>ч</w:t>
      </w:r>
      <w:r w:rsidRPr="00615D18">
        <w:rPr>
          <w:color w:val="000000"/>
          <w:spacing w:val="-1"/>
          <w:lang w:eastAsia="ru-RU"/>
        </w:rPr>
        <w:t>е</w:t>
      </w:r>
      <w:r w:rsidRPr="00615D18">
        <w:rPr>
          <w:color w:val="000000"/>
          <w:lang w:eastAsia="ru-RU"/>
        </w:rPr>
        <w:t>р</w:t>
      </w:r>
      <w:r w:rsidRPr="00615D18">
        <w:rPr>
          <w:color w:val="000000"/>
          <w:spacing w:val="-1"/>
          <w:lang w:eastAsia="ru-RU"/>
        </w:rPr>
        <w:t>е</w:t>
      </w:r>
      <w:r w:rsidRPr="00615D18">
        <w:rPr>
          <w:color w:val="000000"/>
          <w:lang w:eastAsia="ru-RU"/>
        </w:rPr>
        <w:t>з сбор,</w:t>
      </w:r>
      <w:r w:rsidRPr="00615D18">
        <w:rPr>
          <w:color w:val="000000"/>
          <w:spacing w:val="85"/>
          <w:lang w:eastAsia="ru-RU"/>
        </w:rPr>
        <w:t xml:space="preserve"> </w:t>
      </w:r>
      <w:r w:rsidRPr="00615D18">
        <w:rPr>
          <w:color w:val="000000"/>
          <w:lang w:eastAsia="ru-RU"/>
        </w:rPr>
        <w:t>а</w:t>
      </w:r>
      <w:r w:rsidRPr="00615D18">
        <w:rPr>
          <w:color w:val="000000"/>
          <w:spacing w:val="1"/>
          <w:lang w:eastAsia="ru-RU"/>
        </w:rPr>
        <w:t>н</w:t>
      </w:r>
      <w:r w:rsidRPr="00615D18">
        <w:rPr>
          <w:color w:val="000000"/>
          <w:lang w:eastAsia="ru-RU"/>
        </w:rPr>
        <w:t>ализ</w:t>
      </w:r>
      <w:r w:rsidRPr="00615D18">
        <w:rPr>
          <w:color w:val="000000"/>
          <w:spacing w:val="87"/>
          <w:lang w:eastAsia="ru-RU"/>
        </w:rPr>
        <w:t xml:space="preserve"> </w:t>
      </w:r>
      <w:r w:rsidRPr="00615D18">
        <w:rPr>
          <w:color w:val="000000"/>
          <w:lang w:eastAsia="ru-RU"/>
        </w:rPr>
        <w:t>и</w:t>
      </w:r>
      <w:r w:rsidRPr="00615D18">
        <w:rPr>
          <w:color w:val="000000"/>
          <w:spacing w:val="87"/>
          <w:lang w:eastAsia="ru-RU"/>
        </w:rPr>
        <w:t xml:space="preserve"> </w:t>
      </w:r>
      <w:r w:rsidRPr="00615D18">
        <w:rPr>
          <w:color w:val="000000"/>
          <w:lang w:eastAsia="ru-RU"/>
        </w:rPr>
        <w:t>обобщен</w:t>
      </w:r>
      <w:r w:rsidRPr="00615D18">
        <w:rPr>
          <w:color w:val="000000"/>
          <w:spacing w:val="2"/>
          <w:lang w:eastAsia="ru-RU"/>
        </w:rPr>
        <w:t>и</w:t>
      </w:r>
      <w:r w:rsidRPr="00615D18">
        <w:rPr>
          <w:color w:val="000000"/>
          <w:lang w:eastAsia="ru-RU"/>
        </w:rPr>
        <w:t>е</w:t>
      </w:r>
      <w:r w:rsidRPr="00615D18">
        <w:rPr>
          <w:color w:val="000000"/>
          <w:spacing w:val="85"/>
          <w:lang w:eastAsia="ru-RU"/>
        </w:rPr>
        <w:t xml:space="preserve"> </w:t>
      </w:r>
      <w:r w:rsidRPr="00615D18">
        <w:rPr>
          <w:color w:val="000000"/>
          <w:lang w:eastAsia="ru-RU"/>
        </w:rPr>
        <w:t>соответст</w:t>
      </w:r>
      <w:r w:rsidRPr="00615D18">
        <w:rPr>
          <w:color w:val="000000"/>
          <w:spacing w:val="4"/>
          <w:lang w:eastAsia="ru-RU"/>
        </w:rPr>
        <w:t>в</w:t>
      </w:r>
      <w:r w:rsidRPr="00615D18">
        <w:rPr>
          <w:color w:val="000000"/>
          <w:spacing w:val="-4"/>
          <w:lang w:eastAsia="ru-RU"/>
        </w:rPr>
        <w:t>у</w:t>
      </w:r>
      <w:r w:rsidRPr="00615D18">
        <w:rPr>
          <w:color w:val="000000"/>
          <w:lang w:eastAsia="ru-RU"/>
        </w:rPr>
        <w:t>ющей</w:t>
      </w:r>
      <w:r w:rsidRPr="00615D18">
        <w:rPr>
          <w:color w:val="000000"/>
          <w:spacing w:val="88"/>
          <w:lang w:eastAsia="ru-RU"/>
        </w:rPr>
        <w:t xml:space="preserve"> </w:t>
      </w:r>
      <w:r w:rsidRPr="00615D18">
        <w:rPr>
          <w:color w:val="000000"/>
          <w:spacing w:val="1"/>
          <w:lang w:eastAsia="ru-RU"/>
        </w:rPr>
        <w:t>ин</w:t>
      </w:r>
      <w:r w:rsidRPr="00615D18">
        <w:rPr>
          <w:color w:val="000000"/>
          <w:lang w:eastAsia="ru-RU"/>
        </w:rPr>
        <w:t>формац</w:t>
      </w:r>
      <w:r w:rsidRPr="00615D18">
        <w:rPr>
          <w:color w:val="000000"/>
          <w:spacing w:val="1"/>
          <w:lang w:eastAsia="ru-RU"/>
        </w:rPr>
        <w:t>и</w:t>
      </w:r>
      <w:r w:rsidRPr="00615D18">
        <w:rPr>
          <w:color w:val="000000"/>
          <w:lang w:eastAsia="ru-RU"/>
        </w:rPr>
        <w:t>и</w:t>
      </w:r>
      <w:r w:rsidRPr="00615D18">
        <w:rPr>
          <w:color w:val="000000"/>
          <w:spacing w:val="87"/>
          <w:lang w:eastAsia="ru-RU"/>
        </w:rPr>
        <w:t xml:space="preserve"> </w:t>
      </w:r>
      <w:r w:rsidRPr="00615D18">
        <w:rPr>
          <w:color w:val="000000"/>
          <w:lang w:eastAsia="ru-RU"/>
        </w:rPr>
        <w:t>с цел</w:t>
      </w:r>
      <w:r w:rsidRPr="00615D18">
        <w:rPr>
          <w:color w:val="000000"/>
          <w:spacing w:val="1"/>
          <w:lang w:eastAsia="ru-RU"/>
        </w:rPr>
        <w:t>ь</w:t>
      </w:r>
      <w:r w:rsidRPr="00615D18">
        <w:rPr>
          <w:color w:val="000000"/>
          <w:lang w:eastAsia="ru-RU"/>
        </w:rPr>
        <w:t xml:space="preserve">ю </w:t>
      </w:r>
      <w:r w:rsidRPr="00615D18">
        <w:rPr>
          <w:color w:val="000000"/>
          <w:spacing w:val="1"/>
          <w:lang w:eastAsia="ru-RU"/>
        </w:rPr>
        <w:t>п</w:t>
      </w:r>
      <w:r w:rsidRPr="00615D18">
        <w:rPr>
          <w:color w:val="000000"/>
          <w:lang w:eastAsia="ru-RU"/>
        </w:rPr>
        <w:t>редставл</w:t>
      </w:r>
      <w:r w:rsidRPr="00615D18">
        <w:rPr>
          <w:color w:val="000000"/>
          <w:spacing w:val="-1"/>
          <w:lang w:eastAsia="ru-RU"/>
        </w:rPr>
        <w:t>е</w:t>
      </w:r>
      <w:r w:rsidRPr="00615D18">
        <w:rPr>
          <w:color w:val="000000"/>
          <w:lang w:eastAsia="ru-RU"/>
        </w:rPr>
        <w:t>н</w:t>
      </w:r>
      <w:r w:rsidRPr="00615D18">
        <w:rPr>
          <w:color w:val="000000"/>
          <w:spacing w:val="1"/>
          <w:lang w:eastAsia="ru-RU"/>
        </w:rPr>
        <w:t>и</w:t>
      </w:r>
      <w:r w:rsidRPr="00615D18">
        <w:rPr>
          <w:color w:val="000000"/>
          <w:lang w:eastAsia="ru-RU"/>
        </w:rPr>
        <w:t xml:space="preserve">я </w:t>
      </w:r>
      <w:r w:rsidRPr="00615D18">
        <w:rPr>
          <w:color w:val="000000"/>
          <w:spacing w:val="-1"/>
          <w:lang w:eastAsia="ru-RU"/>
        </w:rPr>
        <w:t>д</w:t>
      </w:r>
      <w:r w:rsidRPr="00615D18">
        <w:rPr>
          <w:color w:val="000000"/>
          <w:lang w:eastAsia="ru-RU"/>
        </w:rPr>
        <w:t>ля ш</w:t>
      </w:r>
      <w:r w:rsidRPr="00615D18">
        <w:rPr>
          <w:color w:val="000000"/>
          <w:spacing w:val="1"/>
          <w:lang w:eastAsia="ru-RU"/>
        </w:rPr>
        <w:t>и</w:t>
      </w:r>
      <w:r w:rsidRPr="00615D18">
        <w:rPr>
          <w:color w:val="000000"/>
          <w:lang w:eastAsia="ru-RU"/>
        </w:rPr>
        <w:t>ро</w:t>
      </w:r>
      <w:r w:rsidRPr="00615D18">
        <w:rPr>
          <w:color w:val="000000"/>
          <w:spacing w:val="1"/>
          <w:lang w:eastAsia="ru-RU"/>
        </w:rPr>
        <w:t>к</w:t>
      </w:r>
      <w:r w:rsidRPr="00615D18">
        <w:rPr>
          <w:color w:val="000000"/>
          <w:lang w:eastAsia="ru-RU"/>
        </w:rPr>
        <w:t>ой</w:t>
      </w:r>
      <w:r w:rsidRPr="00615D18">
        <w:rPr>
          <w:color w:val="000000"/>
          <w:spacing w:val="1"/>
          <w:lang w:eastAsia="ru-RU"/>
        </w:rPr>
        <w:t xml:space="preserve"> а</w:t>
      </w:r>
      <w:r w:rsidRPr="00615D18">
        <w:rPr>
          <w:color w:val="000000"/>
          <w:spacing w:val="-6"/>
          <w:lang w:eastAsia="ru-RU"/>
        </w:rPr>
        <w:t>у</w:t>
      </w:r>
      <w:r w:rsidRPr="00615D18">
        <w:rPr>
          <w:color w:val="000000"/>
          <w:lang w:eastAsia="ru-RU"/>
        </w:rPr>
        <w:t>д</w:t>
      </w:r>
      <w:r w:rsidRPr="00615D18">
        <w:rPr>
          <w:color w:val="000000"/>
          <w:spacing w:val="1"/>
          <w:lang w:eastAsia="ru-RU"/>
        </w:rPr>
        <w:t>и</w:t>
      </w:r>
      <w:r w:rsidRPr="00615D18">
        <w:rPr>
          <w:color w:val="000000"/>
          <w:lang w:eastAsia="ru-RU"/>
        </w:rPr>
        <w:t>тор</w:t>
      </w:r>
      <w:r w:rsidRPr="00615D18">
        <w:rPr>
          <w:color w:val="000000"/>
          <w:spacing w:val="1"/>
          <w:lang w:eastAsia="ru-RU"/>
        </w:rPr>
        <w:t>ии</w:t>
      </w:r>
      <w:r w:rsidRPr="00615D18">
        <w:rPr>
          <w:color w:val="000000"/>
          <w:lang w:eastAsia="ru-RU"/>
        </w:rPr>
        <w:t>.</w:t>
      </w:r>
      <w:r w:rsidRPr="00615D18">
        <w:rPr>
          <w:color w:val="000000"/>
          <w:spacing w:val="103"/>
          <w:lang w:eastAsia="ru-RU"/>
        </w:rPr>
        <w:t xml:space="preserve"> </w:t>
      </w:r>
      <w:r w:rsidRPr="00615D18">
        <w:rPr>
          <w:color w:val="000000"/>
          <w:lang w:eastAsia="ru-RU"/>
        </w:rPr>
        <w:t>Обя</w:t>
      </w:r>
      <w:r w:rsidRPr="00615D18">
        <w:rPr>
          <w:color w:val="000000"/>
          <w:spacing w:val="1"/>
          <w:lang w:eastAsia="ru-RU"/>
        </w:rPr>
        <w:t>з</w:t>
      </w:r>
      <w:r w:rsidRPr="00615D18">
        <w:rPr>
          <w:color w:val="000000"/>
          <w:lang w:eastAsia="ru-RU"/>
        </w:rPr>
        <w:t>атель</w:t>
      </w:r>
      <w:r w:rsidRPr="00615D18">
        <w:rPr>
          <w:color w:val="000000"/>
          <w:spacing w:val="1"/>
          <w:lang w:eastAsia="ru-RU"/>
        </w:rPr>
        <w:t>н</w:t>
      </w:r>
      <w:r w:rsidRPr="00615D18">
        <w:rPr>
          <w:color w:val="000000"/>
          <w:lang w:eastAsia="ru-RU"/>
        </w:rPr>
        <w:t>о оп</w:t>
      </w:r>
      <w:r w:rsidRPr="00615D18">
        <w:rPr>
          <w:color w:val="000000"/>
          <w:spacing w:val="1"/>
          <w:lang w:eastAsia="ru-RU"/>
        </w:rPr>
        <w:t>и</w:t>
      </w:r>
      <w:r w:rsidRPr="00615D18">
        <w:rPr>
          <w:color w:val="000000"/>
          <w:lang w:eastAsia="ru-RU"/>
        </w:rPr>
        <w:t>сыв</w:t>
      </w:r>
      <w:r w:rsidRPr="00615D18">
        <w:rPr>
          <w:color w:val="000000"/>
          <w:spacing w:val="-1"/>
          <w:lang w:eastAsia="ru-RU"/>
        </w:rPr>
        <w:t>ае</w:t>
      </w:r>
      <w:r w:rsidRPr="00615D18">
        <w:rPr>
          <w:color w:val="000000"/>
          <w:lang w:eastAsia="ru-RU"/>
        </w:rPr>
        <w:t>тся</w:t>
      </w:r>
      <w:r w:rsidRPr="00615D18">
        <w:rPr>
          <w:color w:val="000000"/>
          <w:spacing w:val="105"/>
          <w:lang w:eastAsia="ru-RU"/>
        </w:rPr>
        <w:t xml:space="preserve"> </w:t>
      </w:r>
      <w:r w:rsidRPr="00615D18">
        <w:rPr>
          <w:color w:val="000000"/>
          <w:lang w:eastAsia="ru-RU"/>
        </w:rPr>
        <w:t>анал</w:t>
      </w:r>
      <w:r w:rsidRPr="00615D18">
        <w:rPr>
          <w:color w:val="000000"/>
          <w:spacing w:val="1"/>
          <w:lang w:eastAsia="ru-RU"/>
        </w:rPr>
        <w:t>и</w:t>
      </w:r>
      <w:r w:rsidRPr="00615D18">
        <w:rPr>
          <w:color w:val="000000"/>
          <w:lang w:eastAsia="ru-RU"/>
        </w:rPr>
        <w:t>з</w:t>
      </w:r>
      <w:r w:rsidRPr="00615D18">
        <w:rPr>
          <w:color w:val="000000"/>
          <w:spacing w:val="106"/>
          <w:lang w:eastAsia="ru-RU"/>
        </w:rPr>
        <w:t xml:space="preserve"> </w:t>
      </w:r>
      <w:r w:rsidRPr="00615D18">
        <w:rPr>
          <w:color w:val="000000"/>
          <w:lang w:eastAsia="ru-RU"/>
        </w:rPr>
        <w:t>на</w:t>
      </w:r>
      <w:r w:rsidRPr="00615D18">
        <w:rPr>
          <w:color w:val="000000"/>
          <w:spacing w:val="-3"/>
          <w:lang w:eastAsia="ru-RU"/>
        </w:rPr>
        <w:t>у</w:t>
      </w:r>
      <w:r w:rsidRPr="00615D18">
        <w:rPr>
          <w:color w:val="000000"/>
          <w:spacing w:val="-1"/>
          <w:lang w:eastAsia="ru-RU"/>
        </w:rPr>
        <w:t>ч</w:t>
      </w:r>
      <w:r w:rsidRPr="00615D18">
        <w:rPr>
          <w:color w:val="000000"/>
          <w:lang w:eastAsia="ru-RU"/>
        </w:rPr>
        <w:t>ных</w:t>
      </w:r>
      <w:r w:rsidRPr="00615D18">
        <w:rPr>
          <w:color w:val="000000"/>
          <w:spacing w:val="110"/>
          <w:lang w:eastAsia="ru-RU"/>
        </w:rPr>
        <w:t xml:space="preserve"> </w:t>
      </w:r>
      <w:r w:rsidRPr="00615D18">
        <w:rPr>
          <w:color w:val="000000"/>
          <w:lang w:eastAsia="ru-RU"/>
        </w:rPr>
        <w:t>дан</w:t>
      </w:r>
      <w:r w:rsidRPr="00615D18">
        <w:rPr>
          <w:color w:val="000000"/>
          <w:spacing w:val="1"/>
          <w:lang w:eastAsia="ru-RU"/>
        </w:rPr>
        <w:t>н</w:t>
      </w:r>
      <w:r w:rsidRPr="00615D18">
        <w:rPr>
          <w:color w:val="000000"/>
          <w:lang w:eastAsia="ru-RU"/>
        </w:rPr>
        <w:t>ых</w:t>
      </w:r>
      <w:r w:rsidRPr="00615D18">
        <w:rPr>
          <w:color w:val="000000"/>
          <w:spacing w:val="105"/>
          <w:lang w:eastAsia="ru-RU"/>
        </w:rPr>
        <w:t xml:space="preserve"> </w:t>
      </w:r>
      <w:r w:rsidRPr="00615D18">
        <w:rPr>
          <w:color w:val="000000"/>
          <w:lang w:eastAsia="ru-RU"/>
        </w:rPr>
        <w:t>и</w:t>
      </w:r>
      <w:r w:rsidRPr="00615D18">
        <w:rPr>
          <w:color w:val="000000"/>
          <w:spacing w:val="107"/>
          <w:lang w:eastAsia="ru-RU"/>
        </w:rPr>
        <w:t xml:space="preserve"> </w:t>
      </w:r>
      <w:r w:rsidRPr="00615D18">
        <w:rPr>
          <w:color w:val="000000"/>
          <w:lang w:eastAsia="ru-RU"/>
        </w:rPr>
        <w:t>с</w:t>
      </w:r>
      <w:r w:rsidRPr="00615D18">
        <w:rPr>
          <w:color w:val="000000"/>
          <w:spacing w:val="-3"/>
          <w:lang w:eastAsia="ru-RU"/>
        </w:rPr>
        <w:t>о</w:t>
      </w:r>
      <w:r w:rsidRPr="00615D18">
        <w:rPr>
          <w:color w:val="000000"/>
          <w:lang w:eastAsia="ru-RU"/>
        </w:rPr>
        <w:t>бств</w:t>
      </w:r>
      <w:r w:rsidRPr="00615D18">
        <w:rPr>
          <w:color w:val="000000"/>
          <w:spacing w:val="-1"/>
          <w:lang w:eastAsia="ru-RU"/>
        </w:rPr>
        <w:t>е</w:t>
      </w:r>
      <w:r w:rsidRPr="00615D18">
        <w:rPr>
          <w:color w:val="000000"/>
          <w:spacing w:val="1"/>
          <w:lang w:eastAsia="ru-RU"/>
        </w:rPr>
        <w:t>нн</w:t>
      </w:r>
      <w:r w:rsidRPr="00615D18">
        <w:rPr>
          <w:color w:val="000000"/>
          <w:lang w:eastAsia="ru-RU"/>
        </w:rPr>
        <w:t>ый</w:t>
      </w:r>
      <w:r w:rsidRPr="00615D18">
        <w:rPr>
          <w:color w:val="000000"/>
          <w:spacing w:val="106"/>
          <w:lang w:eastAsia="ru-RU"/>
        </w:rPr>
        <w:t xml:space="preserve"> </w:t>
      </w:r>
      <w:r w:rsidRPr="00615D18">
        <w:rPr>
          <w:color w:val="000000"/>
          <w:lang w:eastAsia="ru-RU"/>
        </w:rPr>
        <w:t>о</w:t>
      </w:r>
      <w:r w:rsidRPr="00615D18">
        <w:rPr>
          <w:color w:val="000000"/>
          <w:spacing w:val="1"/>
          <w:lang w:eastAsia="ru-RU"/>
        </w:rPr>
        <w:t>п</w:t>
      </w:r>
      <w:r w:rsidRPr="00615D18">
        <w:rPr>
          <w:color w:val="000000"/>
          <w:spacing w:val="-2"/>
          <w:lang w:eastAsia="ru-RU"/>
        </w:rPr>
        <w:t>ы</w:t>
      </w:r>
      <w:r w:rsidRPr="00615D18">
        <w:rPr>
          <w:color w:val="000000"/>
          <w:lang w:eastAsia="ru-RU"/>
        </w:rPr>
        <w:t>т автора</w:t>
      </w:r>
      <w:r w:rsidRPr="00615D18">
        <w:rPr>
          <w:color w:val="000000"/>
          <w:spacing w:val="12"/>
          <w:lang w:eastAsia="ru-RU"/>
        </w:rPr>
        <w:t xml:space="preserve"> </w:t>
      </w:r>
      <w:r w:rsidRPr="00615D18">
        <w:rPr>
          <w:color w:val="000000"/>
          <w:spacing w:val="1"/>
          <w:lang w:eastAsia="ru-RU"/>
        </w:rPr>
        <w:t>п</w:t>
      </w:r>
      <w:r w:rsidRPr="00615D18">
        <w:rPr>
          <w:color w:val="000000"/>
          <w:lang w:eastAsia="ru-RU"/>
        </w:rPr>
        <w:t>роекта.</w:t>
      </w:r>
      <w:r w:rsidRPr="00615D18">
        <w:rPr>
          <w:color w:val="000000"/>
          <w:spacing w:val="14"/>
          <w:lang w:eastAsia="ru-RU"/>
        </w:rPr>
        <w:t xml:space="preserve"> </w:t>
      </w:r>
      <w:r w:rsidRPr="00615D18">
        <w:rPr>
          <w:color w:val="000000"/>
          <w:lang w:eastAsia="ru-RU"/>
        </w:rPr>
        <w:t>Опровержение</w:t>
      </w:r>
      <w:r w:rsidRPr="00615D18">
        <w:rPr>
          <w:color w:val="000000"/>
          <w:spacing w:val="13"/>
          <w:lang w:eastAsia="ru-RU"/>
        </w:rPr>
        <w:t xml:space="preserve"> </w:t>
      </w:r>
      <w:r w:rsidRPr="00615D18">
        <w:rPr>
          <w:color w:val="000000"/>
          <w:spacing w:val="1"/>
          <w:lang w:eastAsia="ru-RU"/>
        </w:rPr>
        <w:t>и</w:t>
      </w:r>
      <w:r w:rsidRPr="00615D18">
        <w:rPr>
          <w:color w:val="000000"/>
          <w:lang w:eastAsia="ru-RU"/>
        </w:rPr>
        <w:t>ли</w:t>
      </w:r>
      <w:r w:rsidRPr="00615D18">
        <w:rPr>
          <w:color w:val="000000"/>
          <w:spacing w:val="13"/>
          <w:lang w:eastAsia="ru-RU"/>
        </w:rPr>
        <w:t xml:space="preserve"> </w:t>
      </w:r>
      <w:r w:rsidRPr="00615D18">
        <w:rPr>
          <w:color w:val="000000"/>
          <w:lang w:eastAsia="ru-RU"/>
        </w:rPr>
        <w:t>до</w:t>
      </w:r>
      <w:r w:rsidRPr="00615D18">
        <w:rPr>
          <w:color w:val="000000"/>
          <w:spacing w:val="1"/>
          <w:lang w:eastAsia="ru-RU"/>
        </w:rPr>
        <w:t>к</w:t>
      </w:r>
      <w:r w:rsidRPr="00615D18">
        <w:rPr>
          <w:color w:val="000000"/>
          <w:lang w:eastAsia="ru-RU"/>
        </w:rPr>
        <w:t>а</w:t>
      </w:r>
      <w:r w:rsidRPr="00615D18">
        <w:rPr>
          <w:color w:val="000000"/>
          <w:spacing w:val="1"/>
          <w:lang w:eastAsia="ru-RU"/>
        </w:rPr>
        <w:t>з</w:t>
      </w:r>
      <w:r w:rsidRPr="00615D18">
        <w:rPr>
          <w:color w:val="000000"/>
          <w:lang w:eastAsia="ru-RU"/>
        </w:rPr>
        <w:t>ател</w:t>
      </w:r>
      <w:r w:rsidRPr="00615D18">
        <w:rPr>
          <w:color w:val="000000"/>
          <w:spacing w:val="-1"/>
          <w:lang w:eastAsia="ru-RU"/>
        </w:rPr>
        <w:t>ьс</w:t>
      </w:r>
      <w:r w:rsidRPr="00615D18">
        <w:rPr>
          <w:color w:val="000000"/>
          <w:lang w:eastAsia="ru-RU"/>
        </w:rPr>
        <w:t>тво</w:t>
      </w:r>
      <w:r w:rsidRPr="00615D18">
        <w:rPr>
          <w:color w:val="000000"/>
          <w:spacing w:val="13"/>
          <w:lang w:eastAsia="ru-RU"/>
        </w:rPr>
        <w:t xml:space="preserve"> </w:t>
      </w:r>
      <w:r w:rsidRPr="00615D18">
        <w:rPr>
          <w:color w:val="000000"/>
          <w:lang w:eastAsia="ru-RU"/>
        </w:rPr>
        <w:t>выдв</w:t>
      </w:r>
      <w:r w:rsidRPr="00615D18">
        <w:rPr>
          <w:color w:val="000000"/>
          <w:spacing w:val="1"/>
          <w:lang w:eastAsia="ru-RU"/>
        </w:rPr>
        <w:t>и</w:t>
      </w:r>
      <w:r w:rsidRPr="00615D18">
        <w:rPr>
          <w:color w:val="000000"/>
          <w:spacing w:val="3"/>
          <w:lang w:eastAsia="ru-RU"/>
        </w:rPr>
        <w:t>н</w:t>
      </w:r>
      <w:r w:rsidRPr="00615D18">
        <w:rPr>
          <w:color w:val="000000"/>
          <w:spacing w:val="-6"/>
          <w:lang w:eastAsia="ru-RU"/>
        </w:rPr>
        <w:t>у</w:t>
      </w:r>
      <w:r w:rsidRPr="00615D18">
        <w:rPr>
          <w:color w:val="000000"/>
          <w:lang w:eastAsia="ru-RU"/>
        </w:rPr>
        <w:t>той ги</w:t>
      </w:r>
      <w:r w:rsidRPr="00615D18">
        <w:rPr>
          <w:color w:val="000000"/>
          <w:spacing w:val="1"/>
          <w:lang w:eastAsia="ru-RU"/>
        </w:rPr>
        <w:t>п</w:t>
      </w:r>
      <w:r w:rsidRPr="00615D18">
        <w:rPr>
          <w:color w:val="000000"/>
          <w:lang w:eastAsia="ru-RU"/>
        </w:rPr>
        <w:t>отезы. Про</w:t>
      </w:r>
      <w:r w:rsidRPr="00615D18">
        <w:rPr>
          <w:color w:val="000000"/>
          <w:spacing w:val="-1"/>
          <w:lang w:eastAsia="ru-RU"/>
        </w:rPr>
        <w:t>е</w:t>
      </w:r>
      <w:r w:rsidRPr="00615D18">
        <w:rPr>
          <w:color w:val="000000"/>
          <w:lang w:eastAsia="ru-RU"/>
        </w:rPr>
        <w:t>кт</w:t>
      </w:r>
      <w:r w:rsidRPr="00615D18">
        <w:rPr>
          <w:color w:val="000000"/>
          <w:spacing w:val="-1"/>
          <w:lang w:eastAsia="ru-RU"/>
        </w:rPr>
        <w:t xml:space="preserve"> </w:t>
      </w:r>
      <w:r w:rsidRPr="00615D18">
        <w:rPr>
          <w:color w:val="000000"/>
          <w:lang w:eastAsia="ru-RU"/>
        </w:rPr>
        <w:t>не мож</w:t>
      </w:r>
      <w:r w:rsidRPr="00615D18">
        <w:rPr>
          <w:color w:val="000000"/>
          <w:spacing w:val="-1"/>
          <w:lang w:eastAsia="ru-RU"/>
        </w:rPr>
        <w:t>е</w:t>
      </w:r>
      <w:r w:rsidRPr="00615D18">
        <w:rPr>
          <w:color w:val="000000"/>
          <w:lang w:eastAsia="ru-RU"/>
        </w:rPr>
        <w:t>т быть</w:t>
      </w:r>
      <w:r w:rsidRPr="00615D18">
        <w:rPr>
          <w:color w:val="000000"/>
          <w:spacing w:val="1"/>
          <w:lang w:eastAsia="ru-RU"/>
        </w:rPr>
        <w:t xml:space="preserve"> </w:t>
      </w:r>
      <w:r w:rsidRPr="00615D18">
        <w:rPr>
          <w:color w:val="000000"/>
          <w:lang w:eastAsia="ru-RU"/>
        </w:rPr>
        <w:t>реферат</w:t>
      </w:r>
      <w:r w:rsidRPr="00615D18">
        <w:rPr>
          <w:color w:val="000000"/>
          <w:spacing w:val="1"/>
          <w:lang w:eastAsia="ru-RU"/>
        </w:rPr>
        <w:t>и</w:t>
      </w:r>
      <w:r w:rsidRPr="00615D18">
        <w:rPr>
          <w:color w:val="000000"/>
          <w:lang w:eastAsia="ru-RU"/>
        </w:rPr>
        <w:t>вной р</w:t>
      </w:r>
      <w:r w:rsidRPr="00615D18">
        <w:rPr>
          <w:color w:val="000000"/>
          <w:spacing w:val="-1"/>
          <w:lang w:eastAsia="ru-RU"/>
        </w:rPr>
        <w:t>а</w:t>
      </w:r>
      <w:r w:rsidRPr="00615D18">
        <w:rPr>
          <w:color w:val="000000"/>
          <w:lang w:eastAsia="ru-RU"/>
        </w:rPr>
        <w:t>бото</w:t>
      </w:r>
      <w:r w:rsidRPr="00615D18">
        <w:rPr>
          <w:color w:val="000000"/>
          <w:spacing w:val="1"/>
          <w:lang w:eastAsia="ru-RU"/>
        </w:rPr>
        <w:t>й</w:t>
      </w:r>
      <w:r w:rsidRPr="00615D18">
        <w:rPr>
          <w:color w:val="000000"/>
          <w:lang w:eastAsia="ru-RU"/>
        </w:rPr>
        <w:t>.</w:t>
      </w:r>
    </w:p>
    <w:p w:rsidR="00ED3028" w:rsidRPr="00615D18" w:rsidRDefault="00ED3028" w:rsidP="00ED3028">
      <w:pPr>
        <w:spacing w:line="360" w:lineRule="auto"/>
        <w:ind w:right="-142" w:firstLine="709"/>
        <w:jc w:val="both"/>
        <w:rPr>
          <w:color w:val="000000"/>
          <w:lang w:eastAsia="ru-RU"/>
        </w:rPr>
      </w:pPr>
      <w:r w:rsidRPr="00615D18">
        <w:rPr>
          <w:i/>
          <w:color w:val="000000"/>
          <w:lang w:eastAsia="ru-RU"/>
        </w:rPr>
        <w:t>Про</w:t>
      </w:r>
      <w:r w:rsidRPr="00615D18">
        <w:rPr>
          <w:i/>
          <w:color w:val="000000"/>
          <w:spacing w:val="-1"/>
          <w:lang w:eastAsia="ru-RU"/>
        </w:rPr>
        <w:t>е</w:t>
      </w:r>
      <w:r w:rsidRPr="00615D18">
        <w:rPr>
          <w:i/>
          <w:color w:val="000000"/>
          <w:lang w:eastAsia="ru-RU"/>
        </w:rPr>
        <w:t>кт</w:t>
      </w:r>
      <w:r w:rsidRPr="00615D18">
        <w:rPr>
          <w:i/>
          <w:color w:val="000000"/>
          <w:spacing w:val="2"/>
          <w:lang w:eastAsia="ru-RU"/>
        </w:rPr>
        <w:t>н</w:t>
      </w:r>
      <w:r w:rsidRPr="00615D18">
        <w:rPr>
          <w:i/>
          <w:color w:val="000000"/>
          <w:lang w:eastAsia="ru-RU"/>
        </w:rPr>
        <w:t>ый</w:t>
      </w:r>
      <w:r w:rsidRPr="00615D18">
        <w:rPr>
          <w:i/>
          <w:color w:val="000000"/>
          <w:spacing w:val="1"/>
          <w:lang w:eastAsia="ru-RU"/>
        </w:rPr>
        <w:t xml:space="preserve"> п</w:t>
      </w:r>
      <w:r w:rsidRPr="00615D18">
        <w:rPr>
          <w:i/>
          <w:color w:val="000000"/>
          <w:lang w:eastAsia="ru-RU"/>
        </w:rPr>
        <w:t>ро</w:t>
      </w:r>
      <w:r w:rsidRPr="00615D18">
        <w:rPr>
          <w:i/>
          <w:color w:val="000000"/>
          <w:spacing w:val="2"/>
          <w:lang w:eastAsia="ru-RU"/>
        </w:rPr>
        <w:t>д</w:t>
      </w:r>
      <w:r w:rsidRPr="00615D18">
        <w:rPr>
          <w:i/>
          <w:color w:val="000000"/>
          <w:spacing w:val="-6"/>
          <w:lang w:eastAsia="ru-RU"/>
        </w:rPr>
        <w:t>у</w:t>
      </w:r>
      <w:r w:rsidRPr="00615D18">
        <w:rPr>
          <w:i/>
          <w:color w:val="000000"/>
          <w:lang w:eastAsia="ru-RU"/>
        </w:rPr>
        <w:t>кт</w:t>
      </w:r>
      <w:r w:rsidRPr="00615D18">
        <w:rPr>
          <w:color w:val="000000"/>
          <w:lang w:eastAsia="ru-RU"/>
        </w:rPr>
        <w:t>: Исследовательская</w:t>
      </w:r>
      <w:r w:rsidRPr="00615D18">
        <w:rPr>
          <w:color w:val="000000"/>
          <w:spacing w:val="30"/>
          <w:lang w:eastAsia="ru-RU"/>
        </w:rPr>
        <w:t xml:space="preserve"> </w:t>
      </w:r>
      <w:r w:rsidRPr="00615D18">
        <w:rPr>
          <w:color w:val="000000"/>
          <w:lang w:eastAsia="ru-RU"/>
        </w:rPr>
        <w:t>ра</w:t>
      </w:r>
      <w:r w:rsidRPr="00615D18">
        <w:rPr>
          <w:color w:val="000000"/>
          <w:spacing w:val="2"/>
          <w:lang w:eastAsia="ru-RU"/>
        </w:rPr>
        <w:t>б</w:t>
      </w:r>
      <w:r w:rsidRPr="00615D18">
        <w:rPr>
          <w:color w:val="000000"/>
          <w:lang w:eastAsia="ru-RU"/>
        </w:rPr>
        <w:t>ота,</w:t>
      </w:r>
      <w:r w:rsidRPr="00615D18">
        <w:rPr>
          <w:color w:val="000000"/>
          <w:spacing w:val="31"/>
          <w:lang w:eastAsia="ru-RU"/>
        </w:rPr>
        <w:t xml:space="preserve"> </w:t>
      </w:r>
      <w:r w:rsidRPr="00615D18">
        <w:rPr>
          <w:color w:val="000000"/>
          <w:lang w:eastAsia="ru-RU"/>
        </w:rPr>
        <w:t>стат</w:t>
      </w:r>
      <w:r w:rsidRPr="00615D18">
        <w:rPr>
          <w:color w:val="000000"/>
          <w:spacing w:val="1"/>
          <w:lang w:eastAsia="ru-RU"/>
        </w:rPr>
        <w:t>ь</w:t>
      </w:r>
      <w:r w:rsidRPr="00615D18">
        <w:rPr>
          <w:color w:val="000000"/>
          <w:lang w:eastAsia="ru-RU"/>
        </w:rPr>
        <w:t>я,</w:t>
      </w:r>
      <w:r w:rsidRPr="00615D18">
        <w:rPr>
          <w:color w:val="000000"/>
          <w:spacing w:val="34"/>
          <w:lang w:eastAsia="ru-RU"/>
        </w:rPr>
        <w:t xml:space="preserve"> </w:t>
      </w:r>
      <w:r w:rsidRPr="00615D18">
        <w:rPr>
          <w:color w:val="000000"/>
          <w:spacing w:val="3"/>
          <w:lang w:eastAsia="ru-RU"/>
        </w:rPr>
        <w:t>п</w:t>
      </w:r>
      <w:r w:rsidRPr="00615D18">
        <w:rPr>
          <w:color w:val="000000"/>
          <w:spacing w:val="-6"/>
          <w:lang w:eastAsia="ru-RU"/>
        </w:rPr>
        <w:t>у</w:t>
      </w:r>
      <w:r w:rsidRPr="00615D18">
        <w:rPr>
          <w:color w:val="000000"/>
          <w:lang w:eastAsia="ru-RU"/>
        </w:rPr>
        <w:t>бл</w:t>
      </w:r>
      <w:r w:rsidRPr="00615D18">
        <w:rPr>
          <w:color w:val="000000"/>
          <w:spacing w:val="1"/>
          <w:lang w:eastAsia="ru-RU"/>
        </w:rPr>
        <w:t>ик</w:t>
      </w:r>
      <w:r w:rsidRPr="00615D18">
        <w:rPr>
          <w:color w:val="000000"/>
          <w:lang w:eastAsia="ru-RU"/>
        </w:rPr>
        <w:t>ация,</w:t>
      </w:r>
      <w:r w:rsidRPr="00615D18">
        <w:rPr>
          <w:color w:val="000000"/>
          <w:spacing w:val="30"/>
          <w:lang w:eastAsia="ru-RU"/>
        </w:rPr>
        <w:t xml:space="preserve"> </w:t>
      </w:r>
      <w:r w:rsidRPr="00615D18">
        <w:rPr>
          <w:color w:val="000000"/>
          <w:spacing w:val="2"/>
          <w:lang w:eastAsia="ru-RU"/>
        </w:rPr>
        <w:t>б</w:t>
      </w:r>
      <w:r w:rsidRPr="00615D18">
        <w:rPr>
          <w:color w:val="000000"/>
          <w:spacing w:val="-6"/>
          <w:lang w:eastAsia="ru-RU"/>
        </w:rPr>
        <w:t>у</w:t>
      </w:r>
      <w:r w:rsidRPr="00615D18">
        <w:rPr>
          <w:color w:val="000000"/>
          <w:lang w:eastAsia="ru-RU"/>
        </w:rPr>
        <w:t>к</w:t>
      </w:r>
      <w:r w:rsidRPr="00615D18">
        <w:rPr>
          <w:color w:val="000000"/>
          <w:spacing w:val="2"/>
          <w:lang w:eastAsia="ru-RU"/>
        </w:rPr>
        <w:t>л</w:t>
      </w:r>
      <w:r w:rsidRPr="00615D18">
        <w:rPr>
          <w:color w:val="000000"/>
          <w:lang w:eastAsia="ru-RU"/>
        </w:rPr>
        <w:t>еты,</w:t>
      </w:r>
      <w:r w:rsidRPr="00615D18">
        <w:rPr>
          <w:color w:val="000000"/>
          <w:spacing w:val="31"/>
          <w:lang w:eastAsia="ru-RU"/>
        </w:rPr>
        <w:t xml:space="preserve"> </w:t>
      </w:r>
      <w:r w:rsidRPr="00615D18">
        <w:rPr>
          <w:color w:val="000000"/>
          <w:lang w:eastAsia="ru-RU"/>
        </w:rPr>
        <w:t>отчёт о</w:t>
      </w:r>
      <w:r w:rsidRPr="00615D18">
        <w:rPr>
          <w:color w:val="000000"/>
          <w:spacing w:val="93"/>
          <w:lang w:eastAsia="ru-RU"/>
        </w:rPr>
        <w:t xml:space="preserve"> </w:t>
      </w:r>
      <w:r w:rsidRPr="00615D18">
        <w:rPr>
          <w:color w:val="000000"/>
          <w:spacing w:val="1"/>
          <w:lang w:eastAsia="ru-RU"/>
        </w:rPr>
        <w:t>п</w:t>
      </w:r>
      <w:r w:rsidRPr="00615D18">
        <w:rPr>
          <w:color w:val="000000"/>
          <w:lang w:eastAsia="ru-RU"/>
        </w:rPr>
        <w:t>ров</w:t>
      </w:r>
      <w:r w:rsidRPr="00615D18">
        <w:rPr>
          <w:color w:val="000000"/>
          <w:spacing w:val="-1"/>
          <w:lang w:eastAsia="ru-RU"/>
        </w:rPr>
        <w:t>е</w:t>
      </w:r>
      <w:r w:rsidRPr="00615D18">
        <w:rPr>
          <w:color w:val="000000"/>
          <w:lang w:eastAsia="ru-RU"/>
        </w:rPr>
        <w:t>дён</w:t>
      </w:r>
      <w:r w:rsidRPr="00615D18">
        <w:rPr>
          <w:color w:val="000000"/>
          <w:spacing w:val="1"/>
          <w:lang w:eastAsia="ru-RU"/>
        </w:rPr>
        <w:t>н</w:t>
      </w:r>
      <w:r w:rsidRPr="00615D18">
        <w:rPr>
          <w:color w:val="000000"/>
          <w:spacing w:val="-2"/>
          <w:lang w:eastAsia="ru-RU"/>
        </w:rPr>
        <w:t>ы</w:t>
      </w:r>
      <w:r w:rsidRPr="00615D18">
        <w:rPr>
          <w:color w:val="000000"/>
          <w:lang w:eastAsia="ru-RU"/>
        </w:rPr>
        <w:t>х</w:t>
      </w:r>
      <w:r w:rsidRPr="00615D18">
        <w:rPr>
          <w:color w:val="000000"/>
          <w:spacing w:val="95"/>
          <w:lang w:eastAsia="ru-RU"/>
        </w:rPr>
        <w:t xml:space="preserve"> </w:t>
      </w:r>
      <w:r w:rsidRPr="00615D18">
        <w:rPr>
          <w:color w:val="000000"/>
          <w:spacing w:val="1"/>
          <w:lang w:eastAsia="ru-RU"/>
        </w:rPr>
        <w:t>и</w:t>
      </w:r>
      <w:r w:rsidRPr="00615D18">
        <w:rPr>
          <w:color w:val="000000"/>
          <w:lang w:eastAsia="ru-RU"/>
        </w:rPr>
        <w:t>сследов</w:t>
      </w:r>
      <w:r w:rsidRPr="00615D18">
        <w:rPr>
          <w:color w:val="000000"/>
          <w:spacing w:val="-1"/>
          <w:lang w:eastAsia="ru-RU"/>
        </w:rPr>
        <w:t>а</w:t>
      </w:r>
      <w:r w:rsidRPr="00615D18">
        <w:rPr>
          <w:color w:val="000000"/>
          <w:lang w:eastAsia="ru-RU"/>
        </w:rPr>
        <w:t>ния</w:t>
      </w:r>
      <w:r w:rsidRPr="00615D18">
        <w:rPr>
          <w:color w:val="000000"/>
          <w:spacing w:val="2"/>
          <w:lang w:eastAsia="ru-RU"/>
        </w:rPr>
        <w:t>х</w:t>
      </w:r>
      <w:r w:rsidRPr="00615D18">
        <w:rPr>
          <w:color w:val="000000"/>
          <w:lang w:eastAsia="ru-RU"/>
        </w:rPr>
        <w:t>,</w:t>
      </w:r>
      <w:r w:rsidRPr="00615D18">
        <w:rPr>
          <w:color w:val="000000"/>
          <w:spacing w:val="91"/>
          <w:lang w:eastAsia="ru-RU"/>
        </w:rPr>
        <w:t xml:space="preserve"> </w:t>
      </w:r>
      <w:r w:rsidRPr="00615D18">
        <w:rPr>
          <w:color w:val="000000"/>
          <w:spacing w:val="1"/>
          <w:lang w:eastAsia="ru-RU"/>
        </w:rPr>
        <w:t>п</w:t>
      </w:r>
      <w:r w:rsidRPr="00615D18">
        <w:rPr>
          <w:color w:val="000000"/>
          <w:lang w:eastAsia="ru-RU"/>
        </w:rPr>
        <w:t>акет</w:t>
      </w:r>
      <w:r w:rsidRPr="00615D18">
        <w:rPr>
          <w:color w:val="000000"/>
          <w:spacing w:val="93"/>
          <w:lang w:eastAsia="ru-RU"/>
        </w:rPr>
        <w:t xml:space="preserve"> </w:t>
      </w:r>
      <w:r w:rsidRPr="00615D18">
        <w:rPr>
          <w:color w:val="000000"/>
          <w:lang w:eastAsia="ru-RU"/>
        </w:rPr>
        <w:t>рек</w:t>
      </w:r>
      <w:r w:rsidRPr="00615D18">
        <w:rPr>
          <w:color w:val="000000"/>
          <w:spacing w:val="-1"/>
          <w:lang w:eastAsia="ru-RU"/>
        </w:rPr>
        <w:t>ом</w:t>
      </w:r>
      <w:r w:rsidRPr="00615D18">
        <w:rPr>
          <w:color w:val="000000"/>
          <w:lang w:eastAsia="ru-RU"/>
        </w:rPr>
        <w:t>ендаций,</w:t>
      </w:r>
      <w:r w:rsidRPr="00615D18">
        <w:rPr>
          <w:color w:val="000000"/>
          <w:spacing w:val="93"/>
          <w:lang w:eastAsia="ru-RU"/>
        </w:rPr>
        <w:t xml:space="preserve"> </w:t>
      </w:r>
      <w:r w:rsidRPr="00615D18">
        <w:rPr>
          <w:color w:val="000000"/>
          <w:lang w:eastAsia="ru-RU"/>
        </w:rPr>
        <w:t>ана</w:t>
      </w:r>
      <w:r w:rsidRPr="00615D18">
        <w:rPr>
          <w:color w:val="000000"/>
          <w:spacing w:val="-2"/>
          <w:lang w:eastAsia="ru-RU"/>
        </w:rPr>
        <w:t>л</w:t>
      </w:r>
      <w:r w:rsidRPr="00615D18">
        <w:rPr>
          <w:color w:val="000000"/>
          <w:spacing w:val="-1"/>
          <w:lang w:eastAsia="ru-RU"/>
        </w:rPr>
        <w:t>и</w:t>
      </w:r>
      <w:r w:rsidRPr="00615D18">
        <w:rPr>
          <w:color w:val="000000"/>
          <w:lang w:eastAsia="ru-RU"/>
        </w:rPr>
        <w:t>з дан</w:t>
      </w:r>
      <w:r w:rsidRPr="00615D18">
        <w:rPr>
          <w:color w:val="000000"/>
          <w:spacing w:val="1"/>
          <w:lang w:eastAsia="ru-RU"/>
        </w:rPr>
        <w:t>н</w:t>
      </w:r>
      <w:r w:rsidRPr="00615D18">
        <w:rPr>
          <w:color w:val="000000"/>
          <w:lang w:eastAsia="ru-RU"/>
        </w:rPr>
        <w:t>ых</w:t>
      </w:r>
      <w:r w:rsidRPr="00615D18">
        <w:rPr>
          <w:color w:val="000000"/>
          <w:spacing w:val="88"/>
          <w:lang w:eastAsia="ru-RU"/>
        </w:rPr>
        <w:t xml:space="preserve"> </w:t>
      </w:r>
      <w:r w:rsidRPr="00615D18">
        <w:rPr>
          <w:color w:val="000000"/>
          <w:lang w:eastAsia="ru-RU"/>
        </w:rPr>
        <w:t>эксперимента</w:t>
      </w:r>
      <w:r w:rsidRPr="00615D18">
        <w:rPr>
          <w:color w:val="000000"/>
          <w:spacing w:val="-2"/>
          <w:lang w:eastAsia="ru-RU"/>
        </w:rPr>
        <w:t>л</w:t>
      </w:r>
      <w:r w:rsidRPr="00615D18">
        <w:rPr>
          <w:color w:val="000000"/>
          <w:lang w:eastAsia="ru-RU"/>
        </w:rPr>
        <w:t>ьного</w:t>
      </w:r>
      <w:r w:rsidRPr="00615D18">
        <w:rPr>
          <w:color w:val="000000"/>
          <w:spacing w:val="86"/>
          <w:lang w:eastAsia="ru-RU"/>
        </w:rPr>
        <w:t xml:space="preserve"> </w:t>
      </w:r>
      <w:r w:rsidRPr="00615D18">
        <w:rPr>
          <w:color w:val="000000"/>
          <w:spacing w:val="1"/>
          <w:lang w:eastAsia="ru-RU"/>
        </w:rPr>
        <w:t>и</w:t>
      </w:r>
      <w:r w:rsidRPr="00615D18">
        <w:rPr>
          <w:color w:val="000000"/>
          <w:lang w:eastAsia="ru-RU"/>
        </w:rPr>
        <w:t>с</w:t>
      </w:r>
      <w:r w:rsidRPr="00615D18">
        <w:rPr>
          <w:color w:val="000000"/>
          <w:spacing w:val="-1"/>
          <w:lang w:eastAsia="ru-RU"/>
        </w:rPr>
        <w:t>с</w:t>
      </w:r>
      <w:r w:rsidRPr="00615D18">
        <w:rPr>
          <w:color w:val="000000"/>
          <w:lang w:eastAsia="ru-RU"/>
        </w:rPr>
        <w:t>ледов</w:t>
      </w:r>
      <w:r w:rsidRPr="00615D18">
        <w:rPr>
          <w:color w:val="000000"/>
          <w:spacing w:val="-1"/>
          <w:lang w:eastAsia="ru-RU"/>
        </w:rPr>
        <w:t>а</w:t>
      </w:r>
      <w:r w:rsidRPr="00615D18">
        <w:rPr>
          <w:color w:val="000000"/>
          <w:lang w:eastAsia="ru-RU"/>
        </w:rPr>
        <w:t>н</w:t>
      </w:r>
      <w:r w:rsidRPr="00615D18">
        <w:rPr>
          <w:color w:val="000000"/>
          <w:spacing w:val="1"/>
          <w:lang w:eastAsia="ru-RU"/>
        </w:rPr>
        <w:t>и</w:t>
      </w:r>
      <w:r w:rsidRPr="00615D18">
        <w:rPr>
          <w:color w:val="000000"/>
          <w:lang w:eastAsia="ru-RU"/>
        </w:rPr>
        <w:t>я,</w:t>
      </w:r>
      <w:r w:rsidRPr="00615D18">
        <w:rPr>
          <w:color w:val="000000"/>
          <w:spacing w:val="87"/>
          <w:lang w:eastAsia="ru-RU"/>
        </w:rPr>
        <w:t xml:space="preserve"> </w:t>
      </w:r>
      <w:r w:rsidRPr="00615D18">
        <w:rPr>
          <w:color w:val="000000"/>
          <w:lang w:eastAsia="ru-RU"/>
        </w:rPr>
        <w:t>школ</w:t>
      </w:r>
      <w:r w:rsidRPr="00615D18">
        <w:rPr>
          <w:color w:val="000000"/>
          <w:spacing w:val="1"/>
          <w:lang w:eastAsia="ru-RU"/>
        </w:rPr>
        <w:t>ьн</w:t>
      </w:r>
      <w:r w:rsidRPr="00615D18">
        <w:rPr>
          <w:color w:val="000000"/>
          <w:lang w:eastAsia="ru-RU"/>
        </w:rPr>
        <w:t>ая</w:t>
      </w:r>
      <w:r w:rsidRPr="00615D18">
        <w:rPr>
          <w:color w:val="000000"/>
          <w:spacing w:val="85"/>
          <w:lang w:eastAsia="ru-RU"/>
        </w:rPr>
        <w:t xml:space="preserve"> </w:t>
      </w:r>
      <w:r w:rsidRPr="00615D18">
        <w:rPr>
          <w:color w:val="000000"/>
          <w:lang w:eastAsia="ru-RU"/>
        </w:rPr>
        <w:t>газета, л</w:t>
      </w:r>
      <w:r w:rsidRPr="00615D18">
        <w:rPr>
          <w:color w:val="000000"/>
          <w:spacing w:val="1"/>
          <w:lang w:eastAsia="ru-RU"/>
        </w:rPr>
        <w:t>и</w:t>
      </w:r>
      <w:r w:rsidRPr="00615D18">
        <w:rPr>
          <w:color w:val="000000"/>
          <w:lang w:eastAsia="ru-RU"/>
        </w:rPr>
        <w:t>стовка,</w:t>
      </w:r>
      <w:r w:rsidRPr="00615D18">
        <w:rPr>
          <w:color w:val="000000"/>
          <w:spacing w:val="59"/>
          <w:lang w:eastAsia="ru-RU"/>
        </w:rPr>
        <w:t xml:space="preserve"> </w:t>
      </w:r>
      <w:r w:rsidRPr="00615D18">
        <w:rPr>
          <w:color w:val="000000"/>
          <w:lang w:eastAsia="ru-RU"/>
        </w:rPr>
        <w:t>стендовый</w:t>
      </w:r>
      <w:r w:rsidRPr="00615D18">
        <w:rPr>
          <w:color w:val="000000"/>
          <w:spacing w:val="60"/>
          <w:lang w:eastAsia="ru-RU"/>
        </w:rPr>
        <w:t xml:space="preserve"> </w:t>
      </w:r>
      <w:r w:rsidRPr="00615D18">
        <w:rPr>
          <w:color w:val="000000"/>
          <w:spacing w:val="-1"/>
          <w:lang w:eastAsia="ru-RU"/>
        </w:rPr>
        <w:t>д</w:t>
      </w:r>
      <w:r w:rsidRPr="00615D18">
        <w:rPr>
          <w:color w:val="000000"/>
          <w:lang w:eastAsia="ru-RU"/>
        </w:rPr>
        <w:t>оклад,</w:t>
      </w:r>
      <w:r w:rsidRPr="00615D18">
        <w:rPr>
          <w:color w:val="000000"/>
          <w:spacing w:val="62"/>
          <w:lang w:eastAsia="ru-RU"/>
        </w:rPr>
        <w:t xml:space="preserve"> </w:t>
      </w:r>
      <w:r w:rsidRPr="00615D18">
        <w:rPr>
          <w:color w:val="000000"/>
          <w:spacing w:val="-4"/>
          <w:lang w:eastAsia="ru-RU"/>
        </w:rPr>
        <w:t>у</w:t>
      </w:r>
      <w:r w:rsidRPr="00615D18">
        <w:rPr>
          <w:color w:val="000000"/>
          <w:lang w:eastAsia="ru-RU"/>
        </w:rPr>
        <w:t>ч</w:t>
      </w:r>
      <w:r w:rsidRPr="00615D18">
        <w:rPr>
          <w:color w:val="000000"/>
          <w:spacing w:val="-1"/>
          <w:lang w:eastAsia="ru-RU"/>
        </w:rPr>
        <w:t>е</w:t>
      </w:r>
      <w:r w:rsidRPr="00615D18">
        <w:rPr>
          <w:color w:val="000000"/>
          <w:lang w:eastAsia="ru-RU"/>
        </w:rPr>
        <w:t>б</w:t>
      </w:r>
      <w:r w:rsidRPr="00615D18">
        <w:rPr>
          <w:color w:val="000000"/>
          <w:spacing w:val="1"/>
          <w:lang w:eastAsia="ru-RU"/>
        </w:rPr>
        <w:t>н</w:t>
      </w:r>
      <w:r w:rsidRPr="00615D18">
        <w:rPr>
          <w:color w:val="000000"/>
          <w:lang w:eastAsia="ru-RU"/>
        </w:rPr>
        <w:t>ое</w:t>
      </w:r>
      <w:r w:rsidRPr="00615D18">
        <w:rPr>
          <w:color w:val="000000"/>
          <w:spacing w:val="59"/>
          <w:lang w:eastAsia="ru-RU"/>
        </w:rPr>
        <w:t xml:space="preserve"> </w:t>
      </w:r>
      <w:r w:rsidRPr="00615D18">
        <w:rPr>
          <w:color w:val="000000"/>
          <w:spacing w:val="1"/>
          <w:lang w:eastAsia="ru-RU"/>
        </w:rPr>
        <w:t>п</w:t>
      </w:r>
      <w:r w:rsidRPr="00615D18">
        <w:rPr>
          <w:color w:val="000000"/>
          <w:lang w:eastAsia="ru-RU"/>
        </w:rPr>
        <w:t>особие,</w:t>
      </w:r>
      <w:r w:rsidRPr="00615D18">
        <w:rPr>
          <w:color w:val="000000"/>
          <w:spacing w:val="59"/>
          <w:lang w:eastAsia="ru-RU"/>
        </w:rPr>
        <w:t xml:space="preserve"> </w:t>
      </w:r>
      <w:r w:rsidRPr="00615D18">
        <w:rPr>
          <w:color w:val="000000"/>
          <w:spacing w:val="1"/>
          <w:lang w:eastAsia="ru-RU"/>
        </w:rPr>
        <w:t>ин</w:t>
      </w:r>
      <w:r w:rsidRPr="00615D18">
        <w:rPr>
          <w:color w:val="000000"/>
          <w:lang w:eastAsia="ru-RU"/>
        </w:rPr>
        <w:t>ст</w:t>
      </w:r>
      <w:r w:rsidRPr="00615D18">
        <w:rPr>
          <w:color w:val="000000"/>
          <w:spacing w:val="2"/>
          <w:lang w:eastAsia="ru-RU"/>
        </w:rPr>
        <w:t>р</w:t>
      </w:r>
      <w:r w:rsidRPr="00615D18">
        <w:rPr>
          <w:color w:val="000000"/>
          <w:spacing w:val="-6"/>
          <w:lang w:eastAsia="ru-RU"/>
        </w:rPr>
        <w:t>у</w:t>
      </w:r>
      <w:r w:rsidRPr="00615D18">
        <w:rPr>
          <w:color w:val="000000"/>
          <w:lang w:eastAsia="ru-RU"/>
        </w:rPr>
        <w:t>к</w:t>
      </w:r>
      <w:r w:rsidRPr="00615D18">
        <w:rPr>
          <w:color w:val="000000"/>
          <w:spacing w:val="1"/>
          <w:lang w:eastAsia="ru-RU"/>
        </w:rPr>
        <w:t>ци</w:t>
      </w:r>
      <w:r w:rsidRPr="00615D18">
        <w:rPr>
          <w:color w:val="000000"/>
          <w:lang w:eastAsia="ru-RU"/>
        </w:rPr>
        <w:t>я</w:t>
      </w:r>
      <w:r w:rsidRPr="00615D18">
        <w:rPr>
          <w:color w:val="000000"/>
          <w:spacing w:val="60"/>
          <w:lang w:eastAsia="ru-RU"/>
        </w:rPr>
        <w:t xml:space="preserve"> </w:t>
      </w:r>
      <w:r w:rsidRPr="00615D18">
        <w:rPr>
          <w:color w:val="000000"/>
          <w:lang w:eastAsia="ru-RU"/>
        </w:rPr>
        <w:t>и д</w:t>
      </w:r>
      <w:r w:rsidRPr="00615D18">
        <w:rPr>
          <w:color w:val="000000"/>
          <w:spacing w:val="2"/>
          <w:lang w:eastAsia="ru-RU"/>
        </w:rPr>
        <w:t>р</w:t>
      </w:r>
      <w:r w:rsidRPr="00615D18">
        <w:rPr>
          <w:color w:val="000000"/>
          <w:spacing w:val="-4"/>
          <w:lang w:eastAsia="ru-RU"/>
        </w:rPr>
        <w:t>у</w:t>
      </w:r>
      <w:r w:rsidRPr="00615D18">
        <w:rPr>
          <w:color w:val="000000"/>
          <w:lang w:eastAsia="ru-RU"/>
        </w:rPr>
        <w:t>гое.</w:t>
      </w:r>
    </w:p>
    <w:p w:rsidR="00ED3028" w:rsidRPr="00615D18" w:rsidRDefault="00ED3028" w:rsidP="00ED3028">
      <w:pPr>
        <w:spacing w:line="360" w:lineRule="auto"/>
        <w:ind w:firstLine="720"/>
        <w:jc w:val="both"/>
        <w:rPr>
          <w:b/>
          <w:i/>
        </w:rPr>
      </w:pPr>
    </w:p>
    <w:p w:rsidR="00ED3028" w:rsidRPr="00615D18" w:rsidRDefault="007F54BF" w:rsidP="00ED3028">
      <w:pPr>
        <w:spacing w:line="360" w:lineRule="auto"/>
        <w:ind w:left="720"/>
        <w:jc w:val="center"/>
        <w:rPr>
          <w:b/>
        </w:rPr>
      </w:pPr>
      <w:r w:rsidRPr="00615D18">
        <w:rPr>
          <w:b/>
          <w:lang w:val="en-US"/>
        </w:rPr>
        <w:t>II</w:t>
      </w:r>
      <w:r w:rsidRPr="00615D18">
        <w:rPr>
          <w:b/>
        </w:rPr>
        <w:t xml:space="preserve"> </w:t>
      </w:r>
      <w:r w:rsidR="00ED3028" w:rsidRPr="00615D18">
        <w:rPr>
          <w:b/>
        </w:rPr>
        <w:t>Этапы выполнения индивидуального проекта</w:t>
      </w:r>
    </w:p>
    <w:p w:rsidR="00ED3028" w:rsidRPr="00615D18" w:rsidRDefault="00ED3028" w:rsidP="00ED3028">
      <w:pPr>
        <w:numPr>
          <w:ilvl w:val="1"/>
          <w:numId w:val="24"/>
        </w:numPr>
        <w:suppressAutoHyphens w:val="0"/>
        <w:autoSpaceDE w:val="0"/>
        <w:autoSpaceDN w:val="0"/>
        <w:adjustRightInd w:val="0"/>
        <w:spacing w:line="360" w:lineRule="auto"/>
        <w:ind w:right="-142"/>
        <w:jc w:val="both"/>
        <w:rPr>
          <w:b/>
          <w:color w:val="000000"/>
          <w:lang w:eastAsia="ru-RU"/>
        </w:rPr>
      </w:pPr>
      <w:r w:rsidRPr="00615D18">
        <w:rPr>
          <w:b/>
          <w:bCs/>
          <w:i/>
          <w:iCs/>
          <w:color w:val="000000"/>
          <w:lang w:eastAsia="ru-RU"/>
        </w:rPr>
        <w:t>Подготовительный этап</w:t>
      </w:r>
      <w:r w:rsidRPr="00615D18">
        <w:rPr>
          <w:b/>
          <w:bCs/>
          <w:iCs/>
          <w:color w:val="000000"/>
          <w:lang w:eastAsia="ru-RU"/>
        </w:rPr>
        <w:t xml:space="preserve"> </w:t>
      </w:r>
    </w:p>
    <w:p w:rsidR="00ED3028" w:rsidRPr="00615D18" w:rsidRDefault="00ED3028" w:rsidP="00ED3028">
      <w:pPr>
        <w:suppressAutoHyphens w:val="0"/>
        <w:autoSpaceDE w:val="0"/>
        <w:autoSpaceDN w:val="0"/>
        <w:adjustRightInd w:val="0"/>
        <w:spacing w:line="360" w:lineRule="auto"/>
        <w:ind w:left="567" w:right="-142"/>
        <w:jc w:val="both"/>
        <w:rPr>
          <w:b/>
          <w:color w:val="000000"/>
          <w:lang w:eastAsia="ru-RU"/>
        </w:rPr>
      </w:pPr>
      <w:r w:rsidRPr="00615D18">
        <w:rPr>
          <w:b/>
          <w:bCs/>
          <w:iCs/>
          <w:color w:val="000000"/>
          <w:lang w:eastAsia="ru-RU"/>
        </w:rPr>
        <w:t xml:space="preserve">     </w:t>
      </w:r>
      <w:r w:rsidRPr="00615D18">
        <w:rPr>
          <w:b/>
          <w:color w:val="000000"/>
          <w:lang w:eastAsia="ru-RU"/>
        </w:rPr>
        <w:t xml:space="preserve">- </w:t>
      </w:r>
      <w:r w:rsidRPr="00615D18">
        <w:rPr>
          <w:color w:val="000000"/>
          <w:lang w:eastAsia="ru-RU"/>
        </w:rPr>
        <w:t xml:space="preserve">выбор темы и руководителя проекта </w:t>
      </w:r>
    </w:p>
    <w:p w:rsidR="00ED3028" w:rsidRPr="00615D18" w:rsidRDefault="00ED3028" w:rsidP="00ED3028">
      <w:pPr>
        <w:suppressAutoHyphens w:val="0"/>
        <w:autoSpaceDE w:val="0"/>
        <w:autoSpaceDN w:val="0"/>
        <w:adjustRightInd w:val="0"/>
        <w:spacing w:line="360" w:lineRule="auto"/>
        <w:ind w:left="567" w:right="-142"/>
        <w:jc w:val="both"/>
        <w:rPr>
          <w:b/>
          <w:i/>
          <w:color w:val="000000"/>
          <w:lang w:eastAsia="ru-RU"/>
        </w:rPr>
      </w:pPr>
      <w:r w:rsidRPr="00615D18">
        <w:rPr>
          <w:b/>
          <w:i/>
          <w:color w:val="000000"/>
          <w:lang w:eastAsia="ru-RU"/>
        </w:rPr>
        <w:t>2.</w:t>
      </w:r>
      <w:r w:rsidRPr="00615D18">
        <w:rPr>
          <w:b/>
          <w:bCs/>
          <w:i/>
          <w:iCs/>
          <w:color w:val="000000"/>
          <w:lang w:eastAsia="ru-RU"/>
        </w:rPr>
        <w:t xml:space="preserve">2 Планирование </w:t>
      </w:r>
    </w:p>
    <w:p w:rsidR="00ED3028" w:rsidRPr="00615D18" w:rsidRDefault="00ED3028" w:rsidP="00ED3028">
      <w:pPr>
        <w:numPr>
          <w:ilvl w:val="1"/>
          <w:numId w:val="18"/>
        </w:numPr>
        <w:suppressAutoHyphens w:val="0"/>
        <w:autoSpaceDE w:val="0"/>
        <w:autoSpaceDN w:val="0"/>
        <w:adjustRightInd w:val="0"/>
        <w:spacing w:line="360" w:lineRule="auto"/>
        <w:ind w:left="567" w:right="-142" w:firstLine="0"/>
        <w:jc w:val="both"/>
        <w:rPr>
          <w:color w:val="000000"/>
          <w:lang w:eastAsia="ru-RU"/>
        </w:rPr>
      </w:pPr>
      <w:r w:rsidRPr="00615D18">
        <w:rPr>
          <w:color w:val="000000"/>
          <w:lang w:eastAsia="ru-RU"/>
        </w:rPr>
        <w:t xml:space="preserve">уточнение темы проекта, её конкретизация; </w:t>
      </w:r>
    </w:p>
    <w:p w:rsidR="00ED3028" w:rsidRPr="00615D18" w:rsidRDefault="00ED3028" w:rsidP="00ED3028">
      <w:pPr>
        <w:numPr>
          <w:ilvl w:val="1"/>
          <w:numId w:val="18"/>
        </w:numPr>
        <w:suppressAutoHyphens w:val="0"/>
        <w:autoSpaceDE w:val="0"/>
        <w:autoSpaceDN w:val="0"/>
        <w:adjustRightInd w:val="0"/>
        <w:spacing w:line="360" w:lineRule="auto"/>
        <w:ind w:left="567" w:right="-142" w:firstLine="0"/>
        <w:jc w:val="both"/>
        <w:rPr>
          <w:color w:val="000000"/>
          <w:lang w:eastAsia="ru-RU"/>
        </w:rPr>
      </w:pPr>
      <w:r w:rsidRPr="00615D18">
        <w:rPr>
          <w:lang w:eastAsia="ru-RU"/>
        </w:rPr>
        <w:t>определение и анализ проблемы;</w:t>
      </w:r>
    </w:p>
    <w:p w:rsidR="00ED3028" w:rsidRPr="00615D18" w:rsidRDefault="00ED3028" w:rsidP="00ED3028">
      <w:pPr>
        <w:numPr>
          <w:ilvl w:val="1"/>
          <w:numId w:val="18"/>
        </w:numPr>
        <w:suppressAutoHyphens w:val="0"/>
        <w:autoSpaceDE w:val="0"/>
        <w:autoSpaceDN w:val="0"/>
        <w:adjustRightInd w:val="0"/>
        <w:spacing w:after="47" w:line="360" w:lineRule="auto"/>
        <w:ind w:left="567" w:right="-142" w:firstLine="0"/>
        <w:jc w:val="both"/>
        <w:rPr>
          <w:lang w:eastAsia="ru-RU"/>
        </w:rPr>
      </w:pPr>
      <w:r w:rsidRPr="00615D18">
        <w:rPr>
          <w:lang w:eastAsia="ru-RU"/>
        </w:rPr>
        <w:t xml:space="preserve">постановка цели и задач проекта; </w:t>
      </w:r>
    </w:p>
    <w:p w:rsidR="00ED3028" w:rsidRPr="00615D18" w:rsidRDefault="00ED3028" w:rsidP="00ED3028">
      <w:pPr>
        <w:numPr>
          <w:ilvl w:val="1"/>
          <w:numId w:val="18"/>
        </w:numPr>
        <w:suppressAutoHyphens w:val="0"/>
        <w:autoSpaceDE w:val="0"/>
        <w:autoSpaceDN w:val="0"/>
        <w:adjustRightInd w:val="0"/>
        <w:spacing w:after="47" w:line="360" w:lineRule="auto"/>
        <w:ind w:left="567" w:right="-142" w:firstLine="0"/>
        <w:jc w:val="both"/>
        <w:rPr>
          <w:lang w:eastAsia="ru-RU"/>
        </w:rPr>
      </w:pPr>
      <w:r w:rsidRPr="00615D18">
        <w:rPr>
          <w:lang w:eastAsia="ru-RU"/>
        </w:rPr>
        <w:t xml:space="preserve">определение способа представления результатов (формы проекта); </w:t>
      </w:r>
    </w:p>
    <w:p w:rsidR="00ED3028" w:rsidRPr="00615D18" w:rsidRDefault="00ED3028" w:rsidP="00ED3028">
      <w:pPr>
        <w:numPr>
          <w:ilvl w:val="1"/>
          <w:numId w:val="18"/>
        </w:numPr>
        <w:suppressAutoHyphens w:val="0"/>
        <w:autoSpaceDE w:val="0"/>
        <w:autoSpaceDN w:val="0"/>
        <w:adjustRightInd w:val="0"/>
        <w:spacing w:after="47" w:line="360" w:lineRule="auto"/>
        <w:ind w:left="567" w:right="-142" w:firstLine="0"/>
        <w:jc w:val="both"/>
        <w:rPr>
          <w:lang w:eastAsia="ru-RU"/>
        </w:rPr>
      </w:pPr>
      <w:r w:rsidRPr="00615D18">
        <w:rPr>
          <w:lang w:eastAsia="ru-RU"/>
        </w:rPr>
        <w:t xml:space="preserve">поиск оптимального способа достижения цели проекта (анализ альтернативных решений), построение алгоритма деятельности; </w:t>
      </w:r>
    </w:p>
    <w:p w:rsidR="00ED3028" w:rsidRPr="00615D18" w:rsidRDefault="00ED3028" w:rsidP="00ED3028">
      <w:pPr>
        <w:numPr>
          <w:ilvl w:val="1"/>
          <w:numId w:val="18"/>
        </w:numPr>
        <w:suppressAutoHyphens w:val="0"/>
        <w:autoSpaceDE w:val="0"/>
        <w:autoSpaceDN w:val="0"/>
        <w:adjustRightInd w:val="0"/>
        <w:spacing w:after="47" w:line="360" w:lineRule="auto"/>
        <w:ind w:left="567" w:right="-142" w:firstLine="0"/>
        <w:jc w:val="both"/>
        <w:rPr>
          <w:lang w:eastAsia="ru-RU"/>
        </w:rPr>
      </w:pPr>
      <w:r w:rsidRPr="00615D18">
        <w:rPr>
          <w:lang w:eastAsia="ru-RU"/>
        </w:rPr>
        <w:t xml:space="preserve">определение источников необходимой информации; </w:t>
      </w:r>
    </w:p>
    <w:p w:rsidR="00ED3028" w:rsidRPr="00615D18" w:rsidRDefault="00ED3028" w:rsidP="00ED3028">
      <w:pPr>
        <w:numPr>
          <w:ilvl w:val="1"/>
          <w:numId w:val="18"/>
        </w:numPr>
        <w:suppressAutoHyphens w:val="0"/>
        <w:autoSpaceDE w:val="0"/>
        <w:autoSpaceDN w:val="0"/>
        <w:adjustRightInd w:val="0"/>
        <w:spacing w:line="360" w:lineRule="auto"/>
        <w:ind w:left="567" w:right="-142" w:firstLine="0"/>
        <w:jc w:val="both"/>
        <w:rPr>
          <w:lang w:eastAsia="ru-RU"/>
        </w:rPr>
      </w:pPr>
      <w:r w:rsidRPr="00615D18">
        <w:rPr>
          <w:lang w:eastAsia="ru-RU"/>
        </w:rPr>
        <w:t xml:space="preserve">составление плана реализации проекта: пошаговое планирование работ. </w:t>
      </w:r>
    </w:p>
    <w:p w:rsidR="00ED3028" w:rsidRPr="00615D18" w:rsidRDefault="00ED3028" w:rsidP="00ED3028">
      <w:pPr>
        <w:suppressAutoHyphens w:val="0"/>
        <w:autoSpaceDE w:val="0"/>
        <w:autoSpaceDN w:val="0"/>
        <w:adjustRightInd w:val="0"/>
        <w:spacing w:line="360" w:lineRule="auto"/>
        <w:ind w:left="567" w:right="-142"/>
        <w:jc w:val="both"/>
        <w:rPr>
          <w:b/>
          <w:bCs/>
          <w:i/>
          <w:iCs/>
          <w:lang w:eastAsia="ru-RU"/>
        </w:rPr>
      </w:pPr>
    </w:p>
    <w:p w:rsidR="00ED3028" w:rsidRPr="00615D18" w:rsidRDefault="00ED3028" w:rsidP="00ED3028">
      <w:pPr>
        <w:suppressAutoHyphens w:val="0"/>
        <w:autoSpaceDE w:val="0"/>
        <w:autoSpaceDN w:val="0"/>
        <w:adjustRightInd w:val="0"/>
        <w:spacing w:line="360" w:lineRule="auto"/>
        <w:ind w:left="567" w:right="-142"/>
        <w:jc w:val="both"/>
        <w:rPr>
          <w:lang w:eastAsia="ru-RU"/>
        </w:rPr>
      </w:pPr>
      <w:r w:rsidRPr="00615D18">
        <w:rPr>
          <w:b/>
          <w:bCs/>
          <w:i/>
          <w:iCs/>
          <w:lang w:eastAsia="ru-RU"/>
        </w:rPr>
        <w:t xml:space="preserve">2. 3 Основной практический этап </w:t>
      </w:r>
    </w:p>
    <w:p w:rsidR="00ED3028" w:rsidRPr="00615D18" w:rsidRDefault="00ED3028" w:rsidP="00ED3028">
      <w:pPr>
        <w:numPr>
          <w:ilvl w:val="0"/>
          <w:numId w:val="19"/>
        </w:numPr>
        <w:suppressAutoHyphens w:val="0"/>
        <w:autoSpaceDE w:val="0"/>
        <w:autoSpaceDN w:val="0"/>
        <w:adjustRightInd w:val="0"/>
        <w:spacing w:after="47" w:line="360" w:lineRule="auto"/>
        <w:ind w:left="567" w:right="-142" w:firstLine="0"/>
        <w:jc w:val="both"/>
        <w:rPr>
          <w:lang w:eastAsia="ru-RU"/>
        </w:rPr>
      </w:pPr>
      <w:r w:rsidRPr="00615D18">
        <w:rPr>
          <w:lang w:eastAsia="ru-RU"/>
        </w:rPr>
        <w:t xml:space="preserve">сбор и изучение информации; </w:t>
      </w:r>
    </w:p>
    <w:p w:rsidR="00ED3028" w:rsidRPr="00615D18" w:rsidRDefault="00ED3028" w:rsidP="00ED3028">
      <w:pPr>
        <w:numPr>
          <w:ilvl w:val="0"/>
          <w:numId w:val="19"/>
        </w:numPr>
        <w:suppressAutoHyphens w:val="0"/>
        <w:autoSpaceDE w:val="0"/>
        <w:autoSpaceDN w:val="0"/>
        <w:adjustRightInd w:val="0"/>
        <w:spacing w:after="47" w:line="360" w:lineRule="auto"/>
        <w:ind w:left="567" w:right="-142" w:firstLine="0"/>
        <w:jc w:val="both"/>
        <w:rPr>
          <w:lang w:eastAsia="ru-RU"/>
        </w:rPr>
      </w:pPr>
      <w:r w:rsidRPr="00615D18">
        <w:rPr>
          <w:lang w:eastAsia="ru-RU"/>
        </w:rPr>
        <w:lastRenderedPageBreak/>
        <w:t xml:space="preserve">поэтапное выполнение задач проекта; </w:t>
      </w:r>
    </w:p>
    <w:p w:rsidR="00ED3028" w:rsidRPr="00615D18" w:rsidRDefault="00ED3028" w:rsidP="00ED3028">
      <w:pPr>
        <w:numPr>
          <w:ilvl w:val="0"/>
          <w:numId w:val="19"/>
        </w:numPr>
        <w:suppressAutoHyphens w:val="0"/>
        <w:autoSpaceDE w:val="0"/>
        <w:autoSpaceDN w:val="0"/>
        <w:adjustRightInd w:val="0"/>
        <w:spacing w:after="47" w:line="360" w:lineRule="auto"/>
        <w:ind w:left="567" w:right="-142" w:firstLine="0"/>
        <w:jc w:val="both"/>
        <w:rPr>
          <w:lang w:eastAsia="ru-RU"/>
        </w:rPr>
      </w:pPr>
      <w:r w:rsidRPr="00615D18">
        <w:rPr>
          <w:lang w:eastAsia="ru-RU"/>
        </w:rPr>
        <w:t xml:space="preserve">систематизация материалов (фактов, результатов) в соответствии с целями и жанром работы, </w:t>
      </w:r>
    </w:p>
    <w:p w:rsidR="00ED3028" w:rsidRPr="00615D18" w:rsidRDefault="00ED3028" w:rsidP="00ED3028">
      <w:pPr>
        <w:numPr>
          <w:ilvl w:val="0"/>
          <w:numId w:val="19"/>
        </w:numPr>
        <w:suppressAutoHyphens w:val="0"/>
        <w:autoSpaceDE w:val="0"/>
        <w:autoSpaceDN w:val="0"/>
        <w:adjustRightInd w:val="0"/>
        <w:spacing w:after="47" w:line="360" w:lineRule="auto"/>
        <w:ind w:left="567" w:right="-142" w:firstLine="0"/>
        <w:jc w:val="both"/>
        <w:rPr>
          <w:lang w:eastAsia="ru-RU"/>
        </w:rPr>
      </w:pPr>
      <w:r w:rsidRPr="00615D18">
        <w:rPr>
          <w:lang w:eastAsia="ru-RU"/>
        </w:rPr>
        <w:t xml:space="preserve">промежуточные отчеты, текущий контроль качества составления проекта; </w:t>
      </w:r>
    </w:p>
    <w:p w:rsidR="00ED3028" w:rsidRPr="00615D18" w:rsidRDefault="00ED3028" w:rsidP="00ED3028">
      <w:pPr>
        <w:numPr>
          <w:ilvl w:val="0"/>
          <w:numId w:val="19"/>
        </w:numPr>
        <w:suppressAutoHyphens w:val="0"/>
        <w:autoSpaceDE w:val="0"/>
        <w:autoSpaceDN w:val="0"/>
        <w:adjustRightInd w:val="0"/>
        <w:spacing w:after="47" w:line="360" w:lineRule="auto"/>
        <w:ind w:left="567" w:right="-142" w:firstLine="0"/>
        <w:jc w:val="both"/>
        <w:rPr>
          <w:lang w:eastAsia="ru-RU"/>
        </w:rPr>
      </w:pPr>
      <w:r w:rsidRPr="00615D18">
        <w:rPr>
          <w:lang w:eastAsia="ru-RU"/>
        </w:rPr>
        <w:t xml:space="preserve">внесение (при необходимости) изменений в разработку проекта; </w:t>
      </w:r>
    </w:p>
    <w:p w:rsidR="00ED3028" w:rsidRPr="00615D18" w:rsidRDefault="00ED3028" w:rsidP="00ED3028">
      <w:pPr>
        <w:numPr>
          <w:ilvl w:val="0"/>
          <w:numId w:val="19"/>
        </w:numPr>
        <w:suppressAutoHyphens w:val="0"/>
        <w:autoSpaceDE w:val="0"/>
        <w:autoSpaceDN w:val="0"/>
        <w:adjustRightInd w:val="0"/>
        <w:spacing w:line="360" w:lineRule="auto"/>
        <w:ind w:left="567" w:right="-142" w:firstLine="0"/>
        <w:jc w:val="both"/>
        <w:rPr>
          <w:lang w:eastAsia="ru-RU"/>
        </w:rPr>
      </w:pPr>
      <w:r w:rsidRPr="00615D18">
        <w:rPr>
          <w:lang w:eastAsia="ru-RU"/>
        </w:rPr>
        <w:t xml:space="preserve">оформление результатов </w:t>
      </w:r>
    </w:p>
    <w:p w:rsidR="00ED3028" w:rsidRPr="00615D18" w:rsidRDefault="00ED3028" w:rsidP="00ED3028">
      <w:pPr>
        <w:suppressAutoHyphens w:val="0"/>
        <w:autoSpaceDE w:val="0"/>
        <w:autoSpaceDN w:val="0"/>
        <w:adjustRightInd w:val="0"/>
        <w:spacing w:line="360" w:lineRule="auto"/>
        <w:ind w:left="567" w:right="-142"/>
        <w:jc w:val="both"/>
        <w:rPr>
          <w:lang w:eastAsia="ru-RU"/>
        </w:rPr>
      </w:pPr>
      <w:r w:rsidRPr="00615D18">
        <w:rPr>
          <w:b/>
          <w:bCs/>
          <w:i/>
          <w:iCs/>
          <w:lang w:eastAsia="ru-RU"/>
        </w:rPr>
        <w:t xml:space="preserve">2.4 Заключительный этап </w:t>
      </w:r>
    </w:p>
    <w:p w:rsidR="00ED3028" w:rsidRPr="00615D18" w:rsidRDefault="00ED3028" w:rsidP="00ED3028">
      <w:pPr>
        <w:numPr>
          <w:ilvl w:val="0"/>
          <w:numId w:val="20"/>
        </w:numPr>
        <w:suppressAutoHyphens w:val="0"/>
        <w:autoSpaceDE w:val="0"/>
        <w:autoSpaceDN w:val="0"/>
        <w:adjustRightInd w:val="0"/>
        <w:spacing w:after="47" w:line="360" w:lineRule="auto"/>
        <w:ind w:left="567" w:right="-142" w:firstLine="0"/>
        <w:jc w:val="both"/>
        <w:rPr>
          <w:lang w:eastAsia="ru-RU"/>
        </w:rPr>
      </w:pPr>
      <w:r w:rsidRPr="00615D18">
        <w:rPr>
          <w:lang w:eastAsia="ru-RU"/>
        </w:rPr>
        <w:t xml:space="preserve">подготовка презентационных материалов; </w:t>
      </w:r>
    </w:p>
    <w:p w:rsidR="00ED3028" w:rsidRPr="00615D18" w:rsidRDefault="00ED3028" w:rsidP="00ED3028">
      <w:pPr>
        <w:numPr>
          <w:ilvl w:val="0"/>
          <w:numId w:val="20"/>
        </w:numPr>
        <w:suppressAutoHyphens w:val="0"/>
        <w:autoSpaceDE w:val="0"/>
        <w:autoSpaceDN w:val="0"/>
        <w:adjustRightInd w:val="0"/>
        <w:spacing w:after="47" w:line="360" w:lineRule="auto"/>
        <w:ind w:left="567" w:right="-142" w:firstLine="0"/>
        <w:jc w:val="both"/>
        <w:rPr>
          <w:lang w:eastAsia="ru-RU"/>
        </w:rPr>
      </w:pPr>
      <w:r w:rsidRPr="00615D18">
        <w:rPr>
          <w:lang w:eastAsia="ru-RU"/>
        </w:rPr>
        <w:t xml:space="preserve">защита/презентация проекта; </w:t>
      </w:r>
    </w:p>
    <w:p w:rsidR="00ED3028" w:rsidRPr="00615D18" w:rsidRDefault="00ED3028" w:rsidP="00ED3028">
      <w:pPr>
        <w:numPr>
          <w:ilvl w:val="0"/>
          <w:numId w:val="20"/>
        </w:numPr>
        <w:suppressAutoHyphens w:val="0"/>
        <w:autoSpaceDE w:val="0"/>
        <w:autoSpaceDN w:val="0"/>
        <w:adjustRightInd w:val="0"/>
        <w:spacing w:line="360" w:lineRule="auto"/>
        <w:ind w:left="567" w:right="-142" w:firstLine="0"/>
        <w:jc w:val="both"/>
        <w:rPr>
          <w:lang w:eastAsia="ru-RU"/>
        </w:rPr>
      </w:pPr>
      <w:r w:rsidRPr="00615D18">
        <w:rPr>
          <w:lang w:eastAsia="ru-RU"/>
        </w:rPr>
        <w:t xml:space="preserve">оценка качества выполнения проекта. </w:t>
      </w:r>
    </w:p>
    <w:p w:rsidR="00ED3028" w:rsidRPr="00615D18" w:rsidRDefault="00ED3028" w:rsidP="00ED3028">
      <w:pPr>
        <w:suppressAutoHyphens w:val="0"/>
        <w:autoSpaceDE w:val="0"/>
        <w:autoSpaceDN w:val="0"/>
        <w:adjustRightInd w:val="0"/>
        <w:spacing w:line="360" w:lineRule="auto"/>
        <w:ind w:right="-142" w:firstLine="709"/>
        <w:rPr>
          <w:b/>
          <w:i/>
        </w:rPr>
      </w:pPr>
      <w:r w:rsidRPr="00615D18">
        <w:rPr>
          <w:b/>
          <w:bCs/>
          <w:i/>
          <w:iCs/>
          <w:color w:val="000000"/>
          <w:lang w:eastAsia="ru-RU"/>
        </w:rPr>
        <w:t>Сроки выполнения проекта (</w:t>
      </w:r>
      <w:r w:rsidRPr="00615D18">
        <w:rPr>
          <w:b/>
          <w:i/>
        </w:rPr>
        <w:t xml:space="preserve">Приложение </w:t>
      </w:r>
      <w:r w:rsidR="00BC4943" w:rsidRPr="00615D18">
        <w:rPr>
          <w:b/>
          <w:i/>
        </w:rPr>
        <w:t>А.</w:t>
      </w:r>
      <w:r w:rsidRPr="00615D18">
        <w:rPr>
          <w:b/>
          <w:i/>
        </w:rPr>
        <w:t xml:space="preserve">) </w:t>
      </w:r>
    </w:p>
    <w:p w:rsidR="00ED3028" w:rsidRPr="00615D18" w:rsidRDefault="00ED3028" w:rsidP="00ED3028">
      <w:pPr>
        <w:suppressAutoHyphens w:val="0"/>
        <w:autoSpaceDE w:val="0"/>
        <w:autoSpaceDN w:val="0"/>
        <w:adjustRightInd w:val="0"/>
        <w:spacing w:line="360" w:lineRule="auto"/>
        <w:ind w:right="-142" w:firstLine="709"/>
        <w:jc w:val="both"/>
        <w:rPr>
          <w:color w:val="000000"/>
          <w:lang w:eastAsia="ru-RU"/>
        </w:rPr>
      </w:pPr>
      <w:r w:rsidRPr="00615D18">
        <w:rPr>
          <w:color w:val="000000"/>
          <w:lang w:eastAsia="ru-RU"/>
        </w:rPr>
        <w:t xml:space="preserve">Проект выполняется в течение учебного года согласно учебному плану, защита проектов в рамках </w:t>
      </w:r>
      <w:r w:rsidR="00BC4943" w:rsidRPr="00615D18">
        <w:rPr>
          <w:color w:val="000000"/>
          <w:lang w:eastAsia="ru-RU"/>
        </w:rPr>
        <w:t>дисциплины «Индивидуальный проект».</w:t>
      </w:r>
    </w:p>
    <w:p w:rsidR="00ED3028" w:rsidRPr="00615D18" w:rsidRDefault="00ED3028" w:rsidP="00ED3028">
      <w:pPr>
        <w:suppressAutoHyphens w:val="0"/>
        <w:autoSpaceDE w:val="0"/>
        <w:autoSpaceDN w:val="0"/>
        <w:adjustRightInd w:val="0"/>
        <w:spacing w:line="360" w:lineRule="auto"/>
        <w:ind w:right="-142" w:firstLine="709"/>
        <w:jc w:val="both"/>
        <w:rPr>
          <w:color w:val="000000"/>
          <w:lang w:eastAsia="ru-RU"/>
        </w:rPr>
      </w:pPr>
      <w:r w:rsidRPr="00615D18">
        <w:rPr>
          <w:color w:val="000000"/>
          <w:lang w:eastAsia="ru-RU"/>
        </w:rPr>
        <w:t>Индивидуальный план составляется в соответствии с приложением 1.</w:t>
      </w:r>
    </w:p>
    <w:p w:rsidR="00ED3028" w:rsidRPr="00615D18" w:rsidRDefault="00ED3028" w:rsidP="00ED3028">
      <w:pPr>
        <w:suppressAutoHyphens w:val="0"/>
        <w:autoSpaceDE w:val="0"/>
        <w:autoSpaceDN w:val="0"/>
        <w:adjustRightInd w:val="0"/>
        <w:spacing w:line="360" w:lineRule="auto"/>
        <w:jc w:val="both"/>
        <w:rPr>
          <w:lang w:eastAsia="ru-RU"/>
        </w:rPr>
      </w:pPr>
    </w:p>
    <w:p w:rsidR="00ED3028" w:rsidRPr="00615D18" w:rsidRDefault="007F54BF" w:rsidP="007F54BF">
      <w:pPr>
        <w:spacing w:line="360" w:lineRule="auto"/>
        <w:ind w:left="720"/>
        <w:jc w:val="center"/>
        <w:rPr>
          <w:b/>
        </w:rPr>
      </w:pPr>
      <w:r w:rsidRPr="00615D18">
        <w:rPr>
          <w:b/>
          <w:lang w:val="en-US"/>
        </w:rPr>
        <w:t>III</w:t>
      </w:r>
      <w:r w:rsidRPr="00615D18">
        <w:rPr>
          <w:b/>
        </w:rPr>
        <w:t xml:space="preserve"> </w:t>
      </w:r>
      <w:r w:rsidR="00ED3028" w:rsidRPr="00615D18">
        <w:rPr>
          <w:b/>
        </w:rPr>
        <w:t>Структура работы</w:t>
      </w:r>
    </w:p>
    <w:p w:rsidR="00ED3028" w:rsidRPr="00615D18" w:rsidRDefault="00ED3028" w:rsidP="00ED3028">
      <w:pPr>
        <w:spacing w:line="360" w:lineRule="auto"/>
        <w:ind w:right="-142" w:firstLine="720"/>
        <w:jc w:val="both"/>
      </w:pPr>
      <w:r w:rsidRPr="00615D18">
        <w:t>Работа должна быть построена не произвольно, а по определенной структуре, которая является общепринятой для научных трудов.</w:t>
      </w:r>
    </w:p>
    <w:p w:rsidR="00ED3028" w:rsidRPr="00615D18" w:rsidRDefault="00ED3028" w:rsidP="00ED3028">
      <w:pPr>
        <w:spacing w:line="360" w:lineRule="auto"/>
        <w:ind w:right="-142" w:firstLine="720"/>
        <w:jc w:val="both"/>
      </w:pPr>
      <w:r w:rsidRPr="00615D18">
        <w:t xml:space="preserve">Основными элементами этой структуры в порядке их расположения являются: </w:t>
      </w:r>
      <w:r w:rsidRPr="00615D18">
        <w:rPr>
          <w:i/>
        </w:rPr>
        <w:t>титульный лист; оглавление; введение; основная часть; заключение; библиографический список; приложения.</w:t>
      </w:r>
    </w:p>
    <w:p w:rsidR="00ED3028" w:rsidRPr="00615D18" w:rsidRDefault="00ED3028" w:rsidP="00ED3028">
      <w:pPr>
        <w:spacing w:line="360" w:lineRule="auto"/>
        <w:ind w:right="-142" w:firstLine="720"/>
        <w:jc w:val="both"/>
      </w:pPr>
      <w:r w:rsidRPr="00615D18">
        <w:rPr>
          <w:b/>
          <w:color w:val="000000"/>
          <w:lang w:eastAsia="ru-RU"/>
        </w:rPr>
        <w:t>Титульный лист</w:t>
      </w:r>
      <w:r w:rsidRPr="00615D18">
        <w:rPr>
          <w:b/>
          <w:bCs/>
          <w:color w:val="000000"/>
          <w:lang w:eastAsia="ru-RU"/>
        </w:rPr>
        <w:t xml:space="preserve"> </w:t>
      </w:r>
      <w:r w:rsidRPr="00615D18">
        <w:rPr>
          <w:color w:val="000000"/>
          <w:lang w:eastAsia="ru-RU"/>
        </w:rPr>
        <w:t>(указывается полное наименование учебного заведения, специальность, учебная дисциплина, фамилия и инициалы обучающегося, тема, фамилия и инициалы руководителя).</w:t>
      </w:r>
    </w:p>
    <w:p w:rsidR="00ED3028" w:rsidRPr="00615D18" w:rsidRDefault="00ED3028" w:rsidP="00ED3028">
      <w:pPr>
        <w:spacing w:line="360" w:lineRule="auto"/>
        <w:ind w:right="-142" w:firstLine="720"/>
        <w:jc w:val="both"/>
      </w:pPr>
      <w:r w:rsidRPr="00615D18">
        <w:rPr>
          <w:color w:val="000000"/>
          <w:lang w:eastAsia="ru-RU"/>
        </w:rPr>
        <w:t xml:space="preserve"> </w:t>
      </w:r>
      <w:r w:rsidRPr="00615D18">
        <w:t xml:space="preserve">Титульный лист является первой страницей работы и оформляется по образцу </w:t>
      </w:r>
      <w:r w:rsidR="00BC4943" w:rsidRPr="00615D18">
        <w:rPr>
          <w:b/>
          <w:i/>
        </w:rPr>
        <w:t>(П</w:t>
      </w:r>
      <w:r w:rsidRPr="00615D18">
        <w:rPr>
          <w:b/>
          <w:i/>
        </w:rPr>
        <w:t xml:space="preserve">риложение </w:t>
      </w:r>
      <w:r w:rsidR="00BC4943" w:rsidRPr="00615D18">
        <w:rPr>
          <w:b/>
          <w:i/>
        </w:rPr>
        <w:t>Б</w:t>
      </w:r>
      <w:r w:rsidRPr="00615D18">
        <w:rPr>
          <w:b/>
          <w:i/>
        </w:rPr>
        <w:t>)</w:t>
      </w:r>
      <w:r w:rsidRPr="00615D18">
        <w:rPr>
          <w:b/>
        </w:rPr>
        <w:t>.</w:t>
      </w:r>
    </w:p>
    <w:p w:rsidR="00ED3028" w:rsidRPr="00615D18" w:rsidRDefault="00ED3028" w:rsidP="00ED3028">
      <w:pPr>
        <w:spacing w:line="360" w:lineRule="auto"/>
        <w:ind w:right="-142" w:firstLine="720"/>
        <w:jc w:val="both"/>
      </w:pPr>
      <w:r w:rsidRPr="00615D18">
        <w:t xml:space="preserve">После титульного листа помещается </w:t>
      </w:r>
      <w:r w:rsidRPr="00615D18">
        <w:rPr>
          <w:b/>
        </w:rPr>
        <w:t>оглавление</w:t>
      </w:r>
      <w:r w:rsidRPr="00615D18">
        <w:t xml:space="preserve"> </w:t>
      </w:r>
      <w:r w:rsidR="00BC4943" w:rsidRPr="00615D18">
        <w:rPr>
          <w:b/>
          <w:i/>
        </w:rPr>
        <w:t>(П</w:t>
      </w:r>
      <w:r w:rsidRPr="00615D18">
        <w:rPr>
          <w:b/>
          <w:i/>
        </w:rPr>
        <w:t xml:space="preserve">риложение </w:t>
      </w:r>
      <w:r w:rsidR="00BC4943" w:rsidRPr="00615D18">
        <w:rPr>
          <w:b/>
          <w:i/>
        </w:rPr>
        <w:t>В</w:t>
      </w:r>
      <w:r w:rsidRPr="00615D18">
        <w:rPr>
          <w:b/>
          <w:i/>
        </w:rPr>
        <w:t>)</w:t>
      </w:r>
      <w:r w:rsidRPr="00615D18">
        <w:t>, в котором приводятся пункты работы с указанием страниц.</w:t>
      </w:r>
    </w:p>
    <w:p w:rsidR="00ED3028" w:rsidRPr="00615D18" w:rsidRDefault="00ED3028" w:rsidP="00ED3028">
      <w:pPr>
        <w:suppressAutoHyphens w:val="0"/>
        <w:autoSpaceDE w:val="0"/>
        <w:autoSpaceDN w:val="0"/>
        <w:adjustRightInd w:val="0"/>
        <w:spacing w:line="360" w:lineRule="auto"/>
        <w:ind w:right="-142" w:firstLine="720"/>
        <w:jc w:val="both"/>
        <w:rPr>
          <w:color w:val="000000"/>
          <w:lang w:eastAsia="ru-RU"/>
        </w:rPr>
      </w:pPr>
      <w:r w:rsidRPr="00615D18">
        <w:rPr>
          <w:b/>
          <w:bCs/>
          <w:color w:val="000000"/>
          <w:lang w:eastAsia="ru-RU"/>
        </w:rPr>
        <w:t xml:space="preserve">Введение </w:t>
      </w:r>
      <w:r w:rsidRPr="00615D18">
        <w:rPr>
          <w:color w:val="000000"/>
          <w:lang w:eastAsia="ru-RU"/>
        </w:rPr>
        <w:t xml:space="preserve">проекта имеет объем в 2-3 страницы. В нем отражаются следующие моменты: </w:t>
      </w:r>
    </w:p>
    <w:p w:rsidR="00ED3028" w:rsidRPr="00615D18" w:rsidRDefault="00ED3028" w:rsidP="00ED3028">
      <w:pPr>
        <w:suppressAutoHyphens w:val="0"/>
        <w:autoSpaceDE w:val="0"/>
        <w:autoSpaceDN w:val="0"/>
        <w:adjustRightInd w:val="0"/>
        <w:spacing w:line="360" w:lineRule="auto"/>
        <w:ind w:right="-142" w:firstLine="720"/>
        <w:jc w:val="both"/>
        <w:rPr>
          <w:color w:val="000000"/>
          <w:lang w:eastAsia="ru-RU"/>
        </w:rPr>
      </w:pPr>
      <w:r w:rsidRPr="00615D18">
        <w:rPr>
          <w:b/>
          <w:bCs/>
          <w:color w:val="000000"/>
          <w:lang w:eastAsia="ru-RU"/>
        </w:rPr>
        <w:t xml:space="preserve">- </w:t>
      </w:r>
      <w:r w:rsidRPr="00615D18">
        <w:rPr>
          <w:i/>
          <w:iCs/>
          <w:color w:val="000000"/>
          <w:lang w:eastAsia="ru-RU"/>
        </w:rPr>
        <w:t>актуальность проблемы, темы</w:t>
      </w:r>
      <w:r w:rsidRPr="00615D18">
        <w:rPr>
          <w:color w:val="000000"/>
          <w:lang w:eastAsia="ru-RU"/>
        </w:rPr>
        <w:t xml:space="preserve">, ее теоретическая значимость и практическая целесообразность, коротко характеризуется современное состояние проблемы в теоретическом и практическом аспектах: показывается, что уже известно в науке и практике и что осталось нераскрытым и предстоит сделать в данных условиях. На этой основе формулируется </w:t>
      </w:r>
      <w:r w:rsidRPr="00615D18">
        <w:rPr>
          <w:color w:val="000000"/>
          <w:lang w:eastAsia="ru-RU"/>
        </w:rPr>
        <w:lastRenderedPageBreak/>
        <w:t xml:space="preserve">противоречие, на раскрытие которого направлен данный проект. На основании выявленного противоречия может быть сформулирована проблема; </w:t>
      </w:r>
    </w:p>
    <w:p w:rsidR="00ED3028" w:rsidRPr="00615D18" w:rsidRDefault="00ED3028" w:rsidP="00ED3028">
      <w:pPr>
        <w:suppressAutoHyphens w:val="0"/>
        <w:autoSpaceDE w:val="0"/>
        <w:autoSpaceDN w:val="0"/>
        <w:adjustRightInd w:val="0"/>
        <w:spacing w:line="360" w:lineRule="auto"/>
        <w:ind w:right="-142" w:firstLine="567"/>
        <w:jc w:val="both"/>
        <w:rPr>
          <w:color w:val="000000"/>
          <w:lang w:eastAsia="ru-RU"/>
        </w:rPr>
      </w:pPr>
      <w:r w:rsidRPr="00615D18">
        <w:rPr>
          <w:b/>
          <w:bCs/>
          <w:color w:val="000000"/>
          <w:lang w:eastAsia="ru-RU"/>
        </w:rPr>
        <w:t>-</w:t>
      </w:r>
      <w:r w:rsidRPr="00615D18">
        <w:rPr>
          <w:color w:val="000000"/>
          <w:lang w:eastAsia="ru-RU"/>
        </w:rPr>
        <w:t xml:space="preserve"> </w:t>
      </w:r>
      <w:r w:rsidRPr="00615D18">
        <w:rPr>
          <w:i/>
          <w:iCs/>
          <w:color w:val="000000"/>
          <w:lang w:eastAsia="ru-RU"/>
        </w:rPr>
        <w:t xml:space="preserve">цель проекта, </w:t>
      </w:r>
      <w:r w:rsidRPr="00615D18">
        <w:rPr>
          <w:color w:val="000000"/>
          <w:lang w:eastAsia="ru-RU"/>
        </w:rPr>
        <w:t xml:space="preserve">то есть что необходимо достигнуть в результате работы над проектом; </w:t>
      </w:r>
    </w:p>
    <w:p w:rsidR="00ED3028" w:rsidRPr="00615D18" w:rsidRDefault="00ED3028" w:rsidP="00ED3028">
      <w:pPr>
        <w:suppressAutoHyphens w:val="0"/>
        <w:autoSpaceDE w:val="0"/>
        <w:autoSpaceDN w:val="0"/>
        <w:adjustRightInd w:val="0"/>
        <w:spacing w:after="46" w:line="360" w:lineRule="auto"/>
        <w:ind w:right="-142" w:firstLine="567"/>
        <w:jc w:val="both"/>
        <w:rPr>
          <w:color w:val="000000"/>
          <w:lang w:eastAsia="ru-RU"/>
        </w:rPr>
      </w:pPr>
      <w:r w:rsidRPr="00615D18">
        <w:rPr>
          <w:color w:val="000000"/>
          <w:lang w:eastAsia="ru-RU"/>
        </w:rPr>
        <w:t xml:space="preserve">- </w:t>
      </w:r>
      <w:r w:rsidRPr="00615D18">
        <w:rPr>
          <w:i/>
          <w:iCs/>
          <w:color w:val="000000"/>
          <w:lang w:eastAsia="ru-RU"/>
        </w:rPr>
        <w:t xml:space="preserve">задачи проекта, </w:t>
      </w:r>
      <w:r w:rsidRPr="00615D18">
        <w:rPr>
          <w:color w:val="000000"/>
          <w:lang w:eastAsia="ru-RU"/>
        </w:rPr>
        <w:t xml:space="preserve">которые необходимо решить, чтобы достичь цели; </w:t>
      </w:r>
    </w:p>
    <w:p w:rsidR="00ED3028" w:rsidRPr="00615D18" w:rsidRDefault="00ED3028" w:rsidP="00ED3028">
      <w:pPr>
        <w:suppressAutoHyphens w:val="0"/>
        <w:autoSpaceDE w:val="0"/>
        <w:autoSpaceDN w:val="0"/>
        <w:adjustRightInd w:val="0"/>
        <w:spacing w:after="46" w:line="360" w:lineRule="auto"/>
        <w:ind w:right="-142" w:firstLine="567"/>
        <w:jc w:val="both"/>
        <w:rPr>
          <w:color w:val="000000"/>
          <w:lang w:eastAsia="ru-RU"/>
        </w:rPr>
      </w:pPr>
      <w:r w:rsidRPr="00615D18">
        <w:rPr>
          <w:color w:val="000000"/>
          <w:lang w:eastAsia="ru-RU"/>
        </w:rPr>
        <w:t xml:space="preserve">- </w:t>
      </w:r>
      <w:r w:rsidRPr="00615D18">
        <w:rPr>
          <w:i/>
          <w:iCs/>
          <w:color w:val="000000"/>
          <w:lang w:eastAsia="ru-RU"/>
        </w:rPr>
        <w:t xml:space="preserve">предмет исследования – </w:t>
      </w:r>
      <w:r w:rsidRPr="00615D18">
        <w:rPr>
          <w:color w:val="000000"/>
          <w:lang w:eastAsia="ru-RU"/>
        </w:rPr>
        <w:t xml:space="preserve">это особая проблема, которая, не выходя за рамки исследуемого объекта, будет исследована в работе (конкретные основы теории, методическое обеспечение, инструментарий и т.д.); </w:t>
      </w:r>
    </w:p>
    <w:p w:rsidR="00ED3028" w:rsidRPr="00615D18" w:rsidRDefault="00ED3028" w:rsidP="00ED3028">
      <w:pPr>
        <w:suppressAutoHyphens w:val="0"/>
        <w:autoSpaceDE w:val="0"/>
        <w:autoSpaceDN w:val="0"/>
        <w:adjustRightInd w:val="0"/>
        <w:spacing w:after="46" w:line="360" w:lineRule="auto"/>
        <w:ind w:right="-142" w:firstLine="567"/>
        <w:jc w:val="both"/>
        <w:rPr>
          <w:color w:val="000000"/>
          <w:lang w:eastAsia="ru-RU"/>
        </w:rPr>
      </w:pPr>
      <w:r w:rsidRPr="00615D18">
        <w:rPr>
          <w:color w:val="000000"/>
          <w:lang w:eastAsia="ru-RU"/>
        </w:rPr>
        <w:t xml:space="preserve">- </w:t>
      </w:r>
      <w:r w:rsidRPr="00615D18">
        <w:rPr>
          <w:i/>
          <w:iCs/>
          <w:color w:val="000000"/>
          <w:lang w:eastAsia="ru-RU"/>
        </w:rPr>
        <w:t xml:space="preserve">объект исследования, </w:t>
      </w:r>
      <w:r w:rsidRPr="00615D18">
        <w:rPr>
          <w:color w:val="000000"/>
          <w:lang w:eastAsia="ru-RU"/>
        </w:rPr>
        <w:t xml:space="preserve">на материалах которого выполнен индивидуальный проект, его отраслевая и ведомственная принадлежность, месторасположение; </w:t>
      </w:r>
    </w:p>
    <w:p w:rsidR="00ED3028" w:rsidRPr="00615D18" w:rsidRDefault="00ED3028" w:rsidP="00ED3028">
      <w:pPr>
        <w:suppressAutoHyphens w:val="0"/>
        <w:autoSpaceDE w:val="0"/>
        <w:autoSpaceDN w:val="0"/>
        <w:adjustRightInd w:val="0"/>
        <w:spacing w:after="46" w:line="360" w:lineRule="auto"/>
        <w:ind w:right="-142" w:firstLine="567"/>
        <w:jc w:val="both"/>
        <w:rPr>
          <w:color w:val="000000"/>
          <w:lang w:eastAsia="ru-RU"/>
        </w:rPr>
      </w:pPr>
      <w:r w:rsidRPr="00615D18">
        <w:rPr>
          <w:color w:val="000000"/>
          <w:lang w:eastAsia="ru-RU"/>
        </w:rPr>
        <w:t xml:space="preserve">- </w:t>
      </w:r>
      <w:r w:rsidRPr="00615D18">
        <w:rPr>
          <w:i/>
          <w:iCs/>
          <w:color w:val="000000"/>
          <w:lang w:eastAsia="ru-RU"/>
        </w:rPr>
        <w:t xml:space="preserve">гипотеза – </w:t>
      </w:r>
      <w:r w:rsidRPr="00615D18">
        <w:rPr>
          <w:color w:val="000000"/>
          <w:lang w:eastAsia="ru-RU"/>
        </w:rPr>
        <w:t xml:space="preserve">положение, выдвигаемое в качестве предварительного, условного объяснения некоторого явления или группы явлений; предположение о существовании некоторого явления. </w:t>
      </w:r>
    </w:p>
    <w:p w:rsidR="00ED3028" w:rsidRPr="00615D18" w:rsidRDefault="00ED3028" w:rsidP="00ED3028">
      <w:pPr>
        <w:suppressAutoHyphens w:val="0"/>
        <w:autoSpaceDE w:val="0"/>
        <w:autoSpaceDN w:val="0"/>
        <w:adjustRightInd w:val="0"/>
        <w:spacing w:after="46" w:line="360" w:lineRule="auto"/>
        <w:ind w:right="-142" w:firstLine="567"/>
        <w:jc w:val="both"/>
        <w:rPr>
          <w:color w:val="000000"/>
          <w:lang w:eastAsia="ru-RU"/>
        </w:rPr>
      </w:pPr>
      <w:r w:rsidRPr="00615D18">
        <w:rPr>
          <w:color w:val="000000"/>
          <w:lang w:eastAsia="ru-RU"/>
        </w:rPr>
        <w:t xml:space="preserve">- </w:t>
      </w:r>
      <w:r w:rsidRPr="00615D18">
        <w:rPr>
          <w:i/>
          <w:iCs/>
          <w:color w:val="000000"/>
          <w:lang w:eastAsia="ru-RU"/>
        </w:rPr>
        <w:t xml:space="preserve">период исследования </w:t>
      </w:r>
      <w:r w:rsidRPr="00615D18">
        <w:rPr>
          <w:color w:val="000000"/>
          <w:lang w:eastAsia="ru-RU"/>
        </w:rPr>
        <w:t xml:space="preserve">– указываются временные рамки; </w:t>
      </w:r>
    </w:p>
    <w:p w:rsidR="00ED3028" w:rsidRPr="00615D18" w:rsidRDefault="00ED3028" w:rsidP="00ED3028">
      <w:pPr>
        <w:suppressAutoHyphens w:val="0"/>
        <w:autoSpaceDE w:val="0"/>
        <w:autoSpaceDN w:val="0"/>
        <w:adjustRightInd w:val="0"/>
        <w:spacing w:after="46" w:line="360" w:lineRule="auto"/>
        <w:ind w:right="-142" w:firstLine="567"/>
        <w:jc w:val="both"/>
        <w:rPr>
          <w:color w:val="000000"/>
          <w:lang w:eastAsia="ru-RU"/>
        </w:rPr>
      </w:pPr>
      <w:r w:rsidRPr="00615D18">
        <w:rPr>
          <w:color w:val="000000"/>
          <w:lang w:eastAsia="ru-RU"/>
        </w:rPr>
        <w:t xml:space="preserve">- </w:t>
      </w:r>
      <w:r w:rsidRPr="00615D18">
        <w:rPr>
          <w:i/>
          <w:iCs/>
          <w:color w:val="000000"/>
          <w:lang w:eastAsia="ru-RU"/>
        </w:rPr>
        <w:t xml:space="preserve">теоретическая основа </w:t>
      </w:r>
      <w:r w:rsidRPr="00615D18">
        <w:rPr>
          <w:color w:val="000000"/>
          <w:lang w:eastAsia="ru-RU"/>
        </w:rPr>
        <w:t xml:space="preserve">– труды отечественных и зарубежных ученых по исследуемой проблеме; </w:t>
      </w:r>
    </w:p>
    <w:p w:rsidR="00ED3028" w:rsidRPr="00615D18" w:rsidRDefault="00ED3028" w:rsidP="00ED3028">
      <w:pPr>
        <w:suppressAutoHyphens w:val="0"/>
        <w:autoSpaceDE w:val="0"/>
        <w:autoSpaceDN w:val="0"/>
        <w:adjustRightInd w:val="0"/>
        <w:spacing w:after="46" w:line="360" w:lineRule="auto"/>
        <w:ind w:right="-142" w:firstLine="709"/>
        <w:jc w:val="both"/>
        <w:rPr>
          <w:color w:val="000000"/>
          <w:lang w:eastAsia="ru-RU"/>
        </w:rPr>
      </w:pPr>
      <w:r w:rsidRPr="00615D18">
        <w:rPr>
          <w:color w:val="000000"/>
          <w:lang w:eastAsia="ru-RU"/>
        </w:rPr>
        <w:t xml:space="preserve">- </w:t>
      </w:r>
      <w:r w:rsidRPr="00615D18">
        <w:rPr>
          <w:i/>
          <w:iCs/>
          <w:color w:val="000000"/>
          <w:lang w:eastAsia="ru-RU"/>
        </w:rPr>
        <w:t xml:space="preserve">методы и средства исследования, </w:t>
      </w:r>
      <w:r w:rsidRPr="00615D18">
        <w:rPr>
          <w:color w:val="000000"/>
          <w:lang w:eastAsia="ru-RU"/>
        </w:rPr>
        <w:t xml:space="preserve">адекватные цели и задачам, которые использовались при разработке проекта; </w:t>
      </w:r>
    </w:p>
    <w:p w:rsidR="00ED3028" w:rsidRPr="00615D18" w:rsidRDefault="00ED3028" w:rsidP="00ED3028">
      <w:pPr>
        <w:suppressAutoHyphens w:val="0"/>
        <w:autoSpaceDE w:val="0"/>
        <w:autoSpaceDN w:val="0"/>
        <w:adjustRightInd w:val="0"/>
        <w:spacing w:line="360" w:lineRule="auto"/>
        <w:ind w:right="-142" w:firstLine="709"/>
        <w:jc w:val="both"/>
        <w:rPr>
          <w:color w:val="000000"/>
          <w:lang w:eastAsia="ru-RU"/>
        </w:rPr>
      </w:pPr>
      <w:r w:rsidRPr="00615D18">
        <w:rPr>
          <w:b/>
        </w:rPr>
        <w:t>В основной части</w:t>
      </w:r>
      <w:r w:rsidRPr="00615D18">
        <w:t xml:space="preserve"> индивидуального проекта в </w:t>
      </w:r>
      <w:r w:rsidRPr="00615D18">
        <w:rPr>
          <w:i/>
          <w:iCs/>
        </w:rPr>
        <w:t xml:space="preserve">первой главе </w:t>
      </w:r>
      <w:r w:rsidRPr="00615D18">
        <w:t>являются, как правило, теоретические аспекты по теме, раскрытые с использованием информационных источников. Здесь рекомендуется охарактеризовать сущность, содержание основных теоретических положений предмета исследуемой темы, их современную трактовку, существующие точки зрения по рассматриваемой проблеме и их анализ.</w:t>
      </w:r>
    </w:p>
    <w:p w:rsidR="00ED3028" w:rsidRPr="00615D18" w:rsidRDefault="00ED3028" w:rsidP="00ED3028">
      <w:pPr>
        <w:suppressAutoHyphens w:val="0"/>
        <w:autoSpaceDE w:val="0"/>
        <w:autoSpaceDN w:val="0"/>
        <w:adjustRightInd w:val="0"/>
        <w:spacing w:line="360" w:lineRule="auto"/>
        <w:ind w:right="-142" w:firstLine="709"/>
        <w:jc w:val="both"/>
        <w:rPr>
          <w:color w:val="000000"/>
          <w:lang w:eastAsia="ru-RU"/>
        </w:rPr>
      </w:pPr>
      <w:r w:rsidRPr="00615D18">
        <w:rPr>
          <w:i/>
          <w:iCs/>
        </w:rPr>
        <w:t xml:space="preserve">Вторая глава </w:t>
      </w:r>
      <w:r w:rsidRPr="00615D18">
        <w:t>посвящается общей характеристике объекта исследования, характеристике отдельных структурных элементов объекта исследования, порядку их деятельности и функционирования, а также разработке выводов и предложений, вытекающих из анализа проведенного исследования. В ней предлагаются способы решения выявленных проблем. Вторая глава является результатом выполненного исследования. Заключение содержит основные выводы, к которым автор пришел в процессе анализа избранного материала. При этом должна быть подчеркнута их самостоятельность, новизна, теоретическое и (или) практическое (прикладное) значение полученных результатов. При оценке экспертами работ учитывается и грамотность текста.</w:t>
      </w:r>
    </w:p>
    <w:p w:rsidR="00ED3028" w:rsidRPr="00615D18" w:rsidRDefault="00ED3028" w:rsidP="00ED3028">
      <w:pPr>
        <w:suppressAutoHyphens w:val="0"/>
        <w:autoSpaceDE w:val="0"/>
        <w:autoSpaceDN w:val="0"/>
        <w:adjustRightInd w:val="0"/>
        <w:spacing w:line="360" w:lineRule="auto"/>
        <w:ind w:right="-142" w:firstLine="709"/>
        <w:jc w:val="both"/>
        <w:rPr>
          <w:color w:val="000000"/>
          <w:lang w:eastAsia="ru-RU"/>
        </w:rPr>
      </w:pPr>
      <w:r w:rsidRPr="00615D18">
        <w:t>В конце работы приводится библиографический</w:t>
      </w:r>
      <w:r w:rsidRPr="00615D18">
        <w:rPr>
          <w:b/>
        </w:rPr>
        <w:t xml:space="preserve"> список</w:t>
      </w:r>
      <w:r w:rsidRPr="00615D18">
        <w:t>. В тексте работы должны быть ссылки на тот или иной научный источник (номер ссылки соответствует порядковому номеру источника в списке литературы).</w:t>
      </w:r>
    </w:p>
    <w:p w:rsidR="00ED3028" w:rsidRPr="00615D18" w:rsidRDefault="00ED3028" w:rsidP="00ED3028">
      <w:pPr>
        <w:suppressAutoHyphens w:val="0"/>
        <w:autoSpaceDE w:val="0"/>
        <w:autoSpaceDN w:val="0"/>
        <w:adjustRightInd w:val="0"/>
        <w:spacing w:line="360" w:lineRule="auto"/>
        <w:ind w:right="-142" w:firstLine="709"/>
        <w:jc w:val="both"/>
      </w:pPr>
      <w:r w:rsidRPr="00615D18">
        <w:lastRenderedPageBreak/>
        <w:t xml:space="preserve">В </w:t>
      </w:r>
      <w:r w:rsidRPr="00615D18">
        <w:rPr>
          <w:b/>
        </w:rPr>
        <w:t>приложении</w:t>
      </w:r>
      <w:r w:rsidRPr="00615D18">
        <w:t xml:space="preserve"> помещают вспомогательные или дополнительные материалы. В случае необходимости можно привести дополнительные таблицы, рисунки, графики и т.д., если они помогут лучшему пониманию полученных результатов.</w:t>
      </w:r>
    </w:p>
    <w:p w:rsidR="00ED3028" w:rsidRPr="00615D18" w:rsidRDefault="00ED3028" w:rsidP="00ED3028">
      <w:pPr>
        <w:suppressAutoHyphens w:val="0"/>
        <w:autoSpaceDE w:val="0"/>
        <w:autoSpaceDN w:val="0"/>
        <w:adjustRightInd w:val="0"/>
        <w:spacing w:line="360" w:lineRule="auto"/>
        <w:ind w:left="567" w:right="-142" w:firstLine="709"/>
        <w:jc w:val="both"/>
        <w:rPr>
          <w:color w:val="000000"/>
          <w:lang w:eastAsia="ru-RU"/>
        </w:rPr>
      </w:pPr>
    </w:p>
    <w:p w:rsidR="00ED3028" w:rsidRPr="00615D18" w:rsidRDefault="00615D18" w:rsidP="00615D18">
      <w:pPr>
        <w:spacing w:line="360" w:lineRule="auto"/>
        <w:ind w:left="720"/>
        <w:jc w:val="center"/>
        <w:rPr>
          <w:b/>
        </w:rPr>
      </w:pPr>
      <w:r>
        <w:rPr>
          <w:b/>
          <w:lang w:val="en-US"/>
        </w:rPr>
        <w:t>IV</w:t>
      </w:r>
      <w:r w:rsidRPr="00615D18">
        <w:rPr>
          <w:b/>
        </w:rPr>
        <w:t xml:space="preserve"> </w:t>
      </w:r>
      <w:r w:rsidR="00ED3028" w:rsidRPr="00615D18">
        <w:rPr>
          <w:b/>
        </w:rPr>
        <w:t>Требования к оформлению работы</w:t>
      </w:r>
    </w:p>
    <w:p w:rsidR="00ED3028" w:rsidRPr="00615D18" w:rsidRDefault="00ED3028" w:rsidP="00ED3028">
      <w:pPr>
        <w:spacing w:line="360" w:lineRule="auto"/>
        <w:ind w:left="567" w:right="-142" w:firstLine="709"/>
        <w:jc w:val="both"/>
        <w:rPr>
          <w:b/>
        </w:rPr>
      </w:pPr>
      <w:r w:rsidRPr="00615D18">
        <w:rPr>
          <w:b/>
        </w:rPr>
        <w:t>4.1 Общие требования</w:t>
      </w:r>
    </w:p>
    <w:p w:rsidR="00ED3028" w:rsidRPr="00615D18" w:rsidRDefault="00ED3028" w:rsidP="00ED3028">
      <w:pPr>
        <w:spacing w:line="360" w:lineRule="auto"/>
        <w:ind w:right="-142" w:firstLine="709"/>
        <w:jc w:val="both"/>
      </w:pPr>
      <w:r w:rsidRPr="00615D18">
        <w:t xml:space="preserve">Работа печатается на одной стороне листа белой бумаги формата А4 через полтора интервала с числом строк на странице не более 40, шрифтом </w:t>
      </w:r>
      <w:r w:rsidRPr="00615D18">
        <w:rPr>
          <w:lang w:val="en-US"/>
        </w:rPr>
        <w:t>Times</w:t>
      </w:r>
      <w:r w:rsidRPr="00615D18">
        <w:t xml:space="preserve"> </w:t>
      </w:r>
      <w:r w:rsidRPr="00615D18">
        <w:rPr>
          <w:lang w:val="en-US"/>
        </w:rPr>
        <w:t>New</w:t>
      </w:r>
      <w:r w:rsidRPr="00615D18">
        <w:t xml:space="preserve"> </w:t>
      </w:r>
      <w:r w:rsidRPr="00615D18">
        <w:rPr>
          <w:lang w:val="en-US"/>
        </w:rPr>
        <w:t>Roman</w:t>
      </w:r>
      <w:r w:rsidRPr="00615D18">
        <w:t>, 14 кегль. Абзацный отступ должен быть одинаковый и равен 1,25. Форматирование текста по ширине страницы.</w:t>
      </w:r>
    </w:p>
    <w:p w:rsidR="00ED3028" w:rsidRPr="00615D18" w:rsidRDefault="00ED3028" w:rsidP="00ED3028">
      <w:pPr>
        <w:spacing w:line="360" w:lineRule="auto"/>
        <w:ind w:right="-142" w:firstLine="709"/>
        <w:jc w:val="both"/>
      </w:pPr>
      <w:r w:rsidRPr="00615D18">
        <w:t xml:space="preserve">     Текст работы следует печатать, соблюдая следующие размеры полей: левое –  30 мм, правое –  10 мм, верхнее –  20 мм, нижнее – 20 мм. </w:t>
      </w:r>
    </w:p>
    <w:p w:rsidR="00ED3028" w:rsidRPr="00615D18" w:rsidRDefault="00ED3028" w:rsidP="00ED3028">
      <w:pPr>
        <w:spacing w:line="360" w:lineRule="auto"/>
        <w:ind w:right="-142" w:firstLine="709"/>
        <w:jc w:val="both"/>
      </w:pPr>
      <w:r w:rsidRPr="00615D18">
        <w:t xml:space="preserve">Объем работы должен быть таким, чтобы раскрыть выбранную тему: обычно это 10-15 страниц для реферата и 3-5 страниц для доклада. </w:t>
      </w:r>
    </w:p>
    <w:p w:rsidR="00ED3028" w:rsidRPr="00615D18" w:rsidRDefault="00ED3028" w:rsidP="00ED3028">
      <w:pPr>
        <w:spacing w:line="360" w:lineRule="auto"/>
        <w:ind w:right="-142" w:firstLine="709"/>
        <w:jc w:val="both"/>
      </w:pPr>
      <w:r w:rsidRPr="00615D18">
        <w:t>Все страницы должны быть пронумерованы, начиная со стр. 2 и до последней страницы приложений, за исключением титульной. Нумерация ставится в середине нижнего поля страницы арабскими цифрами. Таблицы, схемы, рисунки, расположенные на отдельных листах, включаются в общую нумерацию. Работа должны быть сброшюрована (скреплена) по левому краю.</w:t>
      </w:r>
    </w:p>
    <w:p w:rsidR="00ED3028" w:rsidRPr="00615D18" w:rsidRDefault="00ED3028" w:rsidP="00ED3028">
      <w:pPr>
        <w:spacing w:line="360" w:lineRule="auto"/>
        <w:ind w:right="-142" w:firstLine="709"/>
        <w:jc w:val="both"/>
      </w:pPr>
      <w:r w:rsidRPr="00615D18">
        <w:t>Наименование разделов в тексте записывают в виде заголовков. Подзаголовки начинаются с новой строки, промежуток между подразделами — одна строка. Перенос слов в заголовках разделов и подразделов не допускается, в конце заголовка точка не ставится. Если заголовок состоит из двух предложений, между ними ставится точка.</w:t>
      </w:r>
    </w:p>
    <w:p w:rsidR="00ED3028" w:rsidRPr="00615D18" w:rsidRDefault="00ED3028" w:rsidP="00ED3028">
      <w:pPr>
        <w:spacing w:line="360" w:lineRule="auto"/>
        <w:ind w:right="-142" w:firstLine="709"/>
        <w:jc w:val="both"/>
      </w:pPr>
      <w:r w:rsidRPr="00615D18">
        <w:t>Разделы и подразделы в работе нумеруются арабскими цифрами. Подразделы нумеруются в пределах каждого раздела: собственно, номер подраздела состоит из номера раздела и номера подраздела, разделенных точкой, например, (2.4). Нецелесообразно использовать нумерацию выше третьего уровня.</w:t>
      </w:r>
    </w:p>
    <w:p w:rsidR="00ED3028" w:rsidRPr="00615D18" w:rsidRDefault="00ED3028" w:rsidP="00ED3028">
      <w:pPr>
        <w:spacing w:line="360" w:lineRule="auto"/>
        <w:ind w:right="-142" w:firstLine="709"/>
        <w:jc w:val="both"/>
      </w:pPr>
      <w:r w:rsidRPr="00615D18">
        <w:t>Не допускается произвольное сокращение слов, кроме общепринятых, и использование непризнанной терминологии. Сокращение слов, являющихся единицами измерения объема, массы, суммы и т.п. должны указываться в соответствии с установленными стандартами (кг, см, тыс.руб.). Знак «%» употребляется только с числовыми выражениями (5%), в остальных случаях он пишется полным словом.</w:t>
      </w:r>
    </w:p>
    <w:p w:rsidR="00ED3028" w:rsidRPr="00615D18" w:rsidRDefault="00ED3028" w:rsidP="00ED3028">
      <w:pPr>
        <w:spacing w:line="360" w:lineRule="auto"/>
        <w:ind w:right="-142" w:firstLine="709"/>
        <w:jc w:val="both"/>
      </w:pPr>
      <w:r w:rsidRPr="00615D18">
        <w:t>При наличии в работе формульной информации и расчётов необходимо выполнять их с соблюдением общепринятых наименований и обозначений.</w:t>
      </w:r>
    </w:p>
    <w:p w:rsidR="00ED3028" w:rsidRPr="00615D18" w:rsidRDefault="00ED3028" w:rsidP="00ED3028">
      <w:pPr>
        <w:spacing w:line="360" w:lineRule="auto"/>
        <w:ind w:left="567" w:right="-142" w:firstLine="709"/>
        <w:jc w:val="both"/>
        <w:rPr>
          <w:b/>
        </w:rPr>
      </w:pPr>
    </w:p>
    <w:p w:rsidR="00ED3028" w:rsidRPr="00615D18" w:rsidRDefault="00ED3028" w:rsidP="00ED3028">
      <w:pPr>
        <w:spacing w:line="360" w:lineRule="auto"/>
        <w:ind w:left="567" w:right="-142" w:firstLine="709"/>
        <w:jc w:val="both"/>
        <w:rPr>
          <w:b/>
        </w:rPr>
      </w:pPr>
      <w:r w:rsidRPr="00615D18">
        <w:rPr>
          <w:b/>
        </w:rPr>
        <w:lastRenderedPageBreak/>
        <w:t>4.2 Правила оформления таблиц</w:t>
      </w:r>
    </w:p>
    <w:p w:rsidR="00ED3028" w:rsidRPr="00615D18" w:rsidRDefault="00ED3028" w:rsidP="00ED3028">
      <w:pPr>
        <w:spacing w:line="360" w:lineRule="auto"/>
        <w:ind w:right="-142" w:firstLine="709"/>
        <w:jc w:val="both"/>
      </w:pPr>
      <w:r w:rsidRPr="00615D18">
        <w:t>Таблицы нумеруют последовательно арабскими цифрами в пределах раздела. При этом знак «№» (номер) не ставят. Номер таблицы состоит из номера раздела и порядкового номера таблицы, разделённых точкой. Над левым верхним углом таблицы помещают надпись «Таблица» с указанием её порядкового номера. Кроме того, каждая таблица должна иметь тематический заголовок (название). Если в работе только одна таблица, её не нумеруют и слово «Таблица» не пишут.</w:t>
      </w:r>
    </w:p>
    <w:p w:rsidR="00ED3028" w:rsidRPr="00615D18" w:rsidRDefault="00ED3028" w:rsidP="00ED3028">
      <w:pPr>
        <w:spacing w:line="360" w:lineRule="auto"/>
        <w:ind w:right="-142" w:firstLine="709"/>
        <w:jc w:val="both"/>
      </w:pPr>
      <w:r w:rsidRPr="00615D18">
        <w:t xml:space="preserve">Заголовок помещают под словом «Таблица» и над таблицей по центру страницы (подчёркивать и разукрашивать заголовок не следует). Заголовки  граф таблиц пишутся с прописных букв, подзаголовки – со строчных, если они составляют одно предложение с заголовком,  и с прописных, если они самостоятельные. Не рекомендуется включать в таблицу графу «Номер по порядку». </w:t>
      </w:r>
    </w:p>
    <w:p w:rsidR="00ED3028" w:rsidRPr="00615D18" w:rsidRDefault="00ED3028" w:rsidP="00ED3028">
      <w:pPr>
        <w:spacing w:line="360" w:lineRule="auto"/>
        <w:ind w:right="-142" w:firstLine="709"/>
        <w:jc w:val="both"/>
      </w:pPr>
      <w:r w:rsidRPr="00615D18">
        <w:t>Таблицу помещают после первого упоминания о ней в тексте. Таблицы следует размещать удобно для чтения без поворота работы. Если такое размещение невозможно, таблицу размещают так, чтобы для её чтения необходимо было повернуть работу по часовой стрелке. При переносе таблицы на следующую страницу заголовок таблицы на следующую страницу заголовок таблицы повторяют и над ним помещают слова «Продолжение таблицы» с указанием номера. Если заголовок таблицы громоздок, его можно не повторять. В этом случае нумеруют графы и их нумерацию повторяют на следующей странице без заголовка таблицы.</w:t>
      </w:r>
    </w:p>
    <w:p w:rsidR="00ED3028" w:rsidRPr="00615D18" w:rsidRDefault="00ED3028" w:rsidP="00ED3028">
      <w:pPr>
        <w:spacing w:line="360" w:lineRule="auto"/>
        <w:ind w:right="-142" w:firstLine="709"/>
        <w:jc w:val="both"/>
      </w:pPr>
      <w:r w:rsidRPr="00615D18">
        <w:t>При ссылке на таблицу, в скобках пишут слово «Таблица» и её номер (например: таблица 3.2). Повторные ссылки на таблицы следует давать с сокращенным словом «смотри» (например: см. таблица 3.2).</w:t>
      </w:r>
    </w:p>
    <w:p w:rsidR="00ED3028" w:rsidRPr="00615D18" w:rsidRDefault="00ED3028" w:rsidP="00ED3028">
      <w:pPr>
        <w:spacing w:line="360" w:lineRule="auto"/>
        <w:ind w:firstLine="709"/>
        <w:jc w:val="both"/>
      </w:pPr>
      <w:r w:rsidRPr="00615D18">
        <w:t xml:space="preserve">     </w:t>
      </w:r>
    </w:p>
    <w:p w:rsidR="00ED3028" w:rsidRPr="00615D18" w:rsidRDefault="00ED3028" w:rsidP="00615D18">
      <w:pPr>
        <w:spacing w:line="360" w:lineRule="auto"/>
        <w:ind w:right="-142" w:firstLine="1276"/>
        <w:jc w:val="both"/>
        <w:rPr>
          <w:b/>
        </w:rPr>
      </w:pPr>
      <w:r w:rsidRPr="00615D18">
        <w:rPr>
          <w:b/>
        </w:rPr>
        <w:t>4.3 Правила оформления рисунков</w:t>
      </w:r>
    </w:p>
    <w:p w:rsidR="00ED3028" w:rsidRPr="00615D18" w:rsidRDefault="00ED3028" w:rsidP="00ED3028">
      <w:pPr>
        <w:spacing w:line="360" w:lineRule="auto"/>
        <w:ind w:right="-142" w:firstLine="709"/>
        <w:jc w:val="both"/>
      </w:pPr>
      <w:r w:rsidRPr="00615D18">
        <w:t>Все иллюстрации (схемы, графики и пр.) в работах, обозначенные словом «Рисунок 1.1», нумеруются последовательно арабскими цифрами в пределах раздела. Номер иллюстрации должен состоять из номера раздела и порядкового номера иллюстрации, разделенных точкой. Если в работе приведена только одна иллюстрация, ее не нумеруют и слово «Рисунок» не пишут. Кроме того, каждый рисунок должен сопровождаться содержательной подписью, которая размещается под рисунком в одну строку с номером. Рисунки должны ставиться сразу же после ссылки на них в тексте. Их следует размещать на странице так, чтобы можно было рассматривать не поворачивая. Если такое размещение невозможно, то рисунки располагают так, чтобы их можно было рассматривать, повернув работу по часовой стрелке.</w:t>
      </w:r>
    </w:p>
    <w:p w:rsidR="00ED3028" w:rsidRPr="00615D18" w:rsidRDefault="00ED3028" w:rsidP="00ED3028">
      <w:pPr>
        <w:spacing w:line="360" w:lineRule="auto"/>
        <w:jc w:val="both"/>
      </w:pPr>
    </w:p>
    <w:p w:rsidR="00ED3028" w:rsidRPr="00615D18" w:rsidRDefault="00ED3028" w:rsidP="00ED3028">
      <w:pPr>
        <w:spacing w:line="360" w:lineRule="auto"/>
        <w:jc w:val="both"/>
      </w:pPr>
    </w:p>
    <w:p w:rsidR="00ED3028" w:rsidRPr="00615D18" w:rsidRDefault="00ED3028" w:rsidP="00ED3028">
      <w:pPr>
        <w:spacing w:line="360" w:lineRule="auto"/>
        <w:ind w:left="567" w:right="-142" w:firstLine="709"/>
        <w:jc w:val="both"/>
        <w:rPr>
          <w:b/>
        </w:rPr>
      </w:pPr>
      <w:r w:rsidRPr="00615D18">
        <w:rPr>
          <w:b/>
        </w:rPr>
        <w:lastRenderedPageBreak/>
        <w:t>4.4 Правила оформления формул</w:t>
      </w:r>
    </w:p>
    <w:p w:rsidR="00ED3028" w:rsidRPr="00615D18" w:rsidRDefault="00ED3028" w:rsidP="00ED3028">
      <w:pPr>
        <w:spacing w:line="360" w:lineRule="auto"/>
        <w:ind w:right="-142" w:firstLine="709"/>
        <w:jc w:val="both"/>
      </w:pPr>
      <w:r w:rsidRPr="00615D18">
        <w:t xml:space="preserve">Формулы в работе нумеруют арабскими цифрами в пределах раздела. Номер формулы состоит из номера раздела и порядкового номера формулы в разделе, разделенных точкой. Номер указывают с правой стороны листа на уровне нижней строки формулы в круглых скобках. Пояснение значений символов приводят под формулой в той последовательности, в какой они даны в формуле и начинают со слова «где» (двоеточие после него не ставят). Значение каждого символа следует давать с новой строки. При ссылке в тексте на формулу необходимо указать ее полный номер в скобках (например: в формуле (1.2)).   </w:t>
      </w:r>
    </w:p>
    <w:p w:rsidR="00ED3028" w:rsidRPr="00615D18" w:rsidRDefault="00ED3028" w:rsidP="00ED3028">
      <w:pPr>
        <w:spacing w:line="360" w:lineRule="auto"/>
        <w:ind w:right="-142" w:firstLine="709"/>
        <w:jc w:val="center"/>
        <w:rPr>
          <w:i/>
        </w:rPr>
      </w:pPr>
      <w:r w:rsidRPr="00615D18">
        <w:rPr>
          <w:i/>
        </w:rPr>
        <w:t>Образец оформления формулы</w:t>
      </w:r>
    </w:p>
    <w:p w:rsidR="00ED3028" w:rsidRPr="00615D18" w:rsidRDefault="00ED3028" w:rsidP="00ED3028">
      <w:pPr>
        <w:spacing w:line="360" w:lineRule="auto"/>
        <w:ind w:right="-142" w:firstLine="709"/>
        <w:jc w:val="center"/>
      </w:pPr>
      <w:r w:rsidRPr="00615D18">
        <w:t xml:space="preserve">                                                   </w:t>
      </w:r>
      <w:r w:rsidRPr="00615D18">
        <w:rPr>
          <w:lang w:val="en-US"/>
        </w:rPr>
        <w:t>R</w:t>
      </w:r>
      <w:r w:rsidRPr="00615D18">
        <w:t xml:space="preserve"> = </w:t>
      </w:r>
      <w:r w:rsidRPr="00615D18">
        <w:rPr>
          <w:lang w:val="en-US"/>
        </w:rPr>
        <w:t>Q</w:t>
      </w:r>
      <w:r w:rsidRPr="00615D18">
        <w:t xml:space="preserve">  </w:t>
      </w:r>
      <w:r w:rsidRPr="00615D18">
        <w:rPr>
          <w:lang w:val="en-US"/>
        </w:rPr>
        <w:t>x</w:t>
      </w:r>
      <w:r w:rsidRPr="00615D18">
        <w:t xml:space="preserve">  </w:t>
      </w:r>
      <w:r w:rsidRPr="00615D18">
        <w:rPr>
          <w:lang w:val="en-US"/>
        </w:rPr>
        <w:t>p</w:t>
      </w:r>
      <w:r w:rsidRPr="00615D18">
        <w:t>,                                                      (1.2)</w:t>
      </w:r>
    </w:p>
    <w:p w:rsidR="00ED3028" w:rsidRPr="00615D18" w:rsidRDefault="00ED3028" w:rsidP="00ED3028">
      <w:pPr>
        <w:spacing w:line="360" w:lineRule="auto"/>
        <w:ind w:right="-142" w:firstLine="709"/>
        <w:jc w:val="both"/>
      </w:pPr>
      <w:r w:rsidRPr="00615D18">
        <w:t xml:space="preserve">где    </w:t>
      </w:r>
      <w:r w:rsidRPr="00615D18">
        <w:rPr>
          <w:lang w:val="en-US"/>
        </w:rPr>
        <w:t>R</w:t>
      </w:r>
      <w:r w:rsidRPr="00615D18">
        <w:t xml:space="preserve"> – выручка, руб.;</w:t>
      </w:r>
    </w:p>
    <w:p w:rsidR="00ED3028" w:rsidRPr="00615D18" w:rsidRDefault="00ED3028" w:rsidP="00ED3028">
      <w:pPr>
        <w:spacing w:line="360" w:lineRule="auto"/>
        <w:ind w:right="-142" w:firstLine="709"/>
        <w:jc w:val="both"/>
      </w:pPr>
      <w:r w:rsidRPr="00615D18">
        <w:t xml:space="preserve">         </w:t>
      </w:r>
      <w:r w:rsidRPr="00615D18">
        <w:rPr>
          <w:lang w:val="en-US"/>
        </w:rPr>
        <w:t>Q</w:t>
      </w:r>
      <w:r w:rsidRPr="00615D18">
        <w:t xml:space="preserve">  - количество единиц реализованной продукции;</w:t>
      </w:r>
    </w:p>
    <w:p w:rsidR="00ED3028" w:rsidRPr="00615D18" w:rsidRDefault="00ED3028" w:rsidP="00ED3028">
      <w:pPr>
        <w:spacing w:line="360" w:lineRule="auto"/>
        <w:ind w:right="-142" w:firstLine="709"/>
        <w:jc w:val="both"/>
      </w:pPr>
      <w:r w:rsidRPr="00615D18">
        <w:t xml:space="preserve">          р – цена за единицу, руб. </w:t>
      </w:r>
    </w:p>
    <w:p w:rsidR="00ED3028" w:rsidRPr="00615D18" w:rsidRDefault="00ED3028" w:rsidP="00ED3028">
      <w:pPr>
        <w:spacing w:line="360" w:lineRule="auto"/>
        <w:ind w:right="-142" w:firstLine="709"/>
        <w:jc w:val="both"/>
      </w:pPr>
    </w:p>
    <w:p w:rsidR="00ED3028" w:rsidRPr="00615D18" w:rsidRDefault="00ED3028" w:rsidP="00ED3028">
      <w:pPr>
        <w:spacing w:line="360" w:lineRule="auto"/>
        <w:ind w:right="-142" w:firstLine="709"/>
        <w:jc w:val="both"/>
        <w:rPr>
          <w:b/>
        </w:rPr>
      </w:pPr>
      <w:r w:rsidRPr="00615D18">
        <w:rPr>
          <w:b/>
        </w:rPr>
        <w:t>4.5 Правила оформления приложений</w:t>
      </w:r>
    </w:p>
    <w:p w:rsidR="00ED3028" w:rsidRPr="00615D18" w:rsidRDefault="00ED3028" w:rsidP="00ED3028">
      <w:pPr>
        <w:spacing w:line="360" w:lineRule="auto"/>
        <w:ind w:right="-142" w:firstLine="709"/>
        <w:jc w:val="both"/>
      </w:pPr>
      <w:r w:rsidRPr="00615D18">
        <w:t>В качестве приложений к работе могут включаться:</w:t>
      </w:r>
    </w:p>
    <w:p w:rsidR="00ED3028" w:rsidRPr="00615D18" w:rsidRDefault="00ED3028" w:rsidP="00ED3028">
      <w:pPr>
        <w:spacing w:line="360" w:lineRule="auto"/>
        <w:ind w:right="-142" w:firstLine="709"/>
        <w:jc w:val="both"/>
      </w:pPr>
      <w:r w:rsidRPr="00615D18">
        <w:t>- отчетные формы внешней и внутренней отчетности организации;</w:t>
      </w:r>
    </w:p>
    <w:p w:rsidR="00ED3028" w:rsidRPr="00615D18" w:rsidRDefault="00ED3028" w:rsidP="00ED3028">
      <w:pPr>
        <w:spacing w:line="360" w:lineRule="auto"/>
        <w:ind w:right="-142" w:firstLine="709"/>
        <w:jc w:val="both"/>
      </w:pPr>
      <w:r w:rsidRPr="00615D18">
        <w:t>- образцы документов;</w:t>
      </w:r>
    </w:p>
    <w:p w:rsidR="00ED3028" w:rsidRPr="00615D18" w:rsidRDefault="00ED3028" w:rsidP="00ED3028">
      <w:pPr>
        <w:spacing w:line="360" w:lineRule="auto"/>
        <w:ind w:right="-142" w:firstLine="709"/>
        <w:jc w:val="both"/>
      </w:pPr>
      <w:r w:rsidRPr="00615D18">
        <w:t>- учетные регистры;</w:t>
      </w:r>
    </w:p>
    <w:p w:rsidR="00ED3028" w:rsidRPr="00615D18" w:rsidRDefault="00ED3028" w:rsidP="00ED3028">
      <w:pPr>
        <w:spacing w:line="360" w:lineRule="auto"/>
        <w:ind w:right="-142" w:firstLine="709"/>
        <w:jc w:val="both"/>
      </w:pPr>
      <w:r w:rsidRPr="00615D18">
        <w:t>- таблицы, графики и схемы с данными, заимствованные из литературных источников;</w:t>
      </w:r>
    </w:p>
    <w:p w:rsidR="00ED3028" w:rsidRPr="00615D18" w:rsidRDefault="00ED3028" w:rsidP="00ED3028">
      <w:pPr>
        <w:spacing w:line="360" w:lineRule="auto"/>
        <w:ind w:right="-142" w:firstLine="709"/>
        <w:jc w:val="both"/>
      </w:pPr>
      <w:r w:rsidRPr="00615D18">
        <w:t>- другие иллюстративные материалы.</w:t>
      </w:r>
    </w:p>
    <w:p w:rsidR="00ED3028" w:rsidRPr="00615D18" w:rsidRDefault="00ED3028" w:rsidP="00ED3028">
      <w:pPr>
        <w:spacing w:line="360" w:lineRule="auto"/>
        <w:ind w:right="-142" w:firstLine="709"/>
        <w:jc w:val="both"/>
      </w:pPr>
      <w:r w:rsidRPr="00615D18">
        <w:t>Приложения к работе оформляют как продолжение работы на последующих страницах (отдельных листах, бланках), располагая в порядке появления ссылок на них в тексте работы. Каждое приложение должно иметь тематический заголовок и в правом верхнем углу нумерационное слово «Приложение», помещенное над заголовком, с номером, если в работе более одного приложения. Нумеруют последовательно арабскими цифрами (без знака №). При ссылке в тексте слово «Приложение» пишется полностью или сокращенно, если имеет номер (например: в прил. 4). В повторных ссылках указывается сокращенно слово «смотри» (например: см. прил. 4).</w:t>
      </w:r>
    </w:p>
    <w:p w:rsidR="00ED3028" w:rsidRPr="00615D18" w:rsidRDefault="00ED3028" w:rsidP="00ED3028">
      <w:pPr>
        <w:spacing w:line="360" w:lineRule="auto"/>
        <w:ind w:right="-142" w:firstLine="709"/>
        <w:jc w:val="both"/>
      </w:pPr>
      <w:r w:rsidRPr="00615D18">
        <w:rPr>
          <w:b/>
        </w:rPr>
        <w:t>4.6 Правила оформления библиографического списка и ссылок на литературные источники</w:t>
      </w:r>
    </w:p>
    <w:p w:rsidR="00ED3028" w:rsidRPr="00615D18" w:rsidRDefault="00ED3028" w:rsidP="00ED3028">
      <w:pPr>
        <w:spacing w:line="360" w:lineRule="auto"/>
        <w:ind w:right="-142" w:firstLine="709"/>
        <w:jc w:val="both"/>
      </w:pPr>
      <w:r w:rsidRPr="00615D18">
        <w:t>Приведенные в работе данные, заимствованные из каких-либо источников, должны быть отмечены ссылкой на источник. Ссылки обозначаются номером, соответствующему порядковому номеру литературы, и помещенным между двумя квадратными скобками.</w:t>
      </w:r>
    </w:p>
    <w:p w:rsidR="00ED3028" w:rsidRPr="00615D18" w:rsidRDefault="00ED3028" w:rsidP="00ED3028">
      <w:pPr>
        <w:spacing w:line="360" w:lineRule="auto"/>
        <w:ind w:right="-142" w:firstLine="709"/>
        <w:jc w:val="both"/>
      </w:pPr>
      <w:r w:rsidRPr="00615D18">
        <w:lastRenderedPageBreak/>
        <w:t xml:space="preserve">Кроме порядкового номера источника по списку литературы, указывается номер страницы. Например, [2, с. 25]. Список литературы должен содержать перечень всех источников, использованных при выполнении работы. </w:t>
      </w:r>
    </w:p>
    <w:p w:rsidR="00ED3028" w:rsidRPr="00615D18" w:rsidRDefault="00ED3028" w:rsidP="00ED3028">
      <w:pPr>
        <w:spacing w:line="360" w:lineRule="auto"/>
        <w:ind w:right="-142" w:firstLine="709"/>
        <w:jc w:val="both"/>
      </w:pPr>
      <w:r w:rsidRPr="00615D18">
        <w:t>При оформлении библиографического списка необходимо использовать следующие стандарты:</w:t>
      </w:r>
    </w:p>
    <w:p w:rsidR="00ED3028" w:rsidRPr="00615D18" w:rsidRDefault="00CB2014" w:rsidP="00ED3028">
      <w:pPr>
        <w:numPr>
          <w:ilvl w:val="0"/>
          <w:numId w:val="5"/>
        </w:numPr>
        <w:spacing w:line="360" w:lineRule="auto"/>
        <w:ind w:left="0" w:right="-142" w:firstLine="709"/>
        <w:jc w:val="both"/>
        <w:rPr>
          <w:u w:val="single"/>
        </w:rPr>
      </w:pPr>
      <w:hyperlink r:id="rId7" w:history="1">
        <w:r w:rsidR="00ED3028" w:rsidRPr="00615D18">
          <w:rPr>
            <w:rStyle w:val="a5"/>
            <w:bCs/>
            <w:color w:val="auto"/>
          </w:rPr>
          <w:t xml:space="preserve">ГОСТ 7.1-2003. Библиографическая запись. Библиографическое описание. Общие требования и правила составления </w:t>
        </w:r>
      </w:hyperlink>
    </w:p>
    <w:p w:rsidR="00ED3028" w:rsidRPr="00615D18" w:rsidRDefault="00CB2014" w:rsidP="00ED3028">
      <w:pPr>
        <w:numPr>
          <w:ilvl w:val="0"/>
          <w:numId w:val="5"/>
        </w:numPr>
        <w:spacing w:line="360" w:lineRule="auto"/>
        <w:ind w:left="0" w:right="-142" w:firstLine="709"/>
        <w:jc w:val="both"/>
        <w:rPr>
          <w:u w:val="single"/>
        </w:rPr>
      </w:pPr>
      <w:hyperlink r:id="rId8" w:history="1">
        <w:r w:rsidR="00ED3028" w:rsidRPr="00615D18">
          <w:rPr>
            <w:rStyle w:val="a5"/>
            <w:bCs/>
            <w:color w:val="auto"/>
          </w:rPr>
          <w:t>ГОСТ Р 7.0.5–2008. Библиографическая ссылка. Общие требования и правила составления.</w:t>
        </w:r>
      </w:hyperlink>
    </w:p>
    <w:p w:rsidR="00ED3028" w:rsidRPr="00615D18" w:rsidRDefault="00ED3028" w:rsidP="00ED3028">
      <w:pPr>
        <w:spacing w:line="360" w:lineRule="auto"/>
        <w:ind w:right="-142" w:firstLine="709"/>
        <w:jc w:val="both"/>
      </w:pPr>
      <w:r w:rsidRPr="00615D18">
        <w:t>Библиографический список составляется в следующей последовательности:</w:t>
      </w:r>
    </w:p>
    <w:p w:rsidR="00ED3028" w:rsidRPr="00615D18" w:rsidRDefault="00ED3028" w:rsidP="00ED3028">
      <w:pPr>
        <w:spacing w:line="360" w:lineRule="auto"/>
        <w:ind w:right="-142" w:firstLine="709"/>
        <w:jc w:val="both"/>
      </w:pPr>
      <w:r w:rsidRPr="00615D18">
        <w:t>- источники;</w:t>
      </w:r>
    </w:p>
    <w:p w:rsidR="00ED3028" w:rsidRPr="00615D18" w:rsidRDefault="00ED3028" w:rsidP="00ED3028">
      <w:pPr>
        <w:spacing w:line="360" w:lineRule="auto"/>
        <w:ind w:right="-142" w:firstLine="709"/>
        <w:jc w:val="both"/>
      </w:pPr>
      <w:r w:rsidRPr="00615D18">
        <w:t>- литература;</w:t>
      </w:r>
    </w:p>
    <w:p w:rsidR="00ED3028" w:rsidRPr="00615D18" w:rsidRDefault="00ED3028" w:rsidP="00ED3028">
      <w:pPr>
        <w:spacing w:line="360" w:lineRule="auto"/>
        <w:ind w:firstLine="709"/>
        <w:jc w:val="both"/>
      </w:pPr>
      <w:r w:rsidRPr="00615D18">
        <w:t>- ресурсы Интернет.</w:t>
      </w:r>
    </w:p>
    <w:p w:rsidR="00ED3028" w:rsidRPr="00615D18" w:rsidRDefault="00ED3028" w:rsidP="00ED3028">
      <w:pPr>
        <w:spacing w:line="360" w:lineRule="auto"/>
        <w:ind w:right="-142" w:firstLine="709"/>
        <w:jc w:val="both"/>
        <w:rPr>
          <w:b/>
        </w:rPr>
      </w:pPr>
    </w:p>
    <w:p w:rsidR="00ED3028" w:rsidRPr="00615D18" w:rsidRDefault="00ED3028" w:rsidP="00ED3028">
      <w:pPr>
        <w:spacing w:line="360" w:lineRule="auto"/>
        <w:ind w:right="-142" w:firstLine="709"/>
        <w:jc w:val="both"/>
        <w:rPr>
          <w:b/>
        </w:rPr>
      </w:pPr>
      <w:r w:rsidRPr="00615D18">
        <w:rPr>
          <w:b/>
        </w:rPr>
        <w:t>4.7 Структура списка</w:t>
      </w:r>
    </w:p>
    <w:p w:rsidR="00ED3028" w:rsidRPr="00615D18" w:rsidRDefault="00ED3028" w:rsidP="00ED3028">
      <w:pPr>
        <w:spacing w:line="360" w:lineRule="auto"/>
        <w:ind w:right="-142" w:firstLine="709"/>
        <w:jc w:val="both"/>
        <w:rPr>
          <w:b/>
        </w:rPr>
      </w:pPr>
      <w:r w:rsidRPr="00615D18">
        <w:rPr>
          <w:b/>
        </w:rPr>
        <w:t>Источники</w:t>
      </w:r>
    </w:p>
    <w:p w:rsidR="00ED3028" w:rsidRPr="00615D18" w:rsidRDefault="00ED3028" w:rsidP="00ED3028">
      <w:pPr>
        <w:numPr>
          <w:ilvl w:val="0"/>
          <w:numId w:val="6"/>
        </w:numPr>
        <w:tabs>
          <w:tab w:val="clear" w:pos="720"/>
          <w:tab w:val="num" w:pos="567"/>
        </w:tabs>
        <w:spacing w:line="360" w:lineRule="auto"/>
        <w:ind w:left="0" w:right="-142" w:firstLine="709"/>
        <w:jc w:val="both"/>
      </w:pPr>
      <w:r w:rsidRPr="00615D18">
        <w:t>законодательные материалы</w:t>
      </w:r>
    </w:p>
    <w:p w:rsidR="00ED3028" w:rsidRPr="00615D18" w:rsidRDefault="00ED3028" w:rsidP="00ED3028">
      <w:pPr>
        <w:numPr>
          <w:ilvl w:val="0"/>
          <w:numId w:val="6"/>
        </w:numPr>
        <w:tabs>
          <w:tab w:val="clear" w:pos="720"/>
          <w:tab w:val="num" w:pos="567"/>
        </w:tabs>
        <w:spacing w:line="360" w:lineRule="auto"/>
        <w:ind w:left="0" w:right="-142" w:firstLine="709"/>
        <w:jc w:val="both"/>
      </w:pPr>
      <w:r w:rsidRPr="00615D18">
        <w:t xml:space="preserve">делопроизводственные документы </w:t>
      </w:r>
    </w:p>
    <w:p w:rsidR="00ED3028" w:rsidRPr="00615D18" w:rsidRDefault="00ED3028" w:rsidP="00ED3028">
      <w:pPr>
        <w:numPr>
          <w:ilvl w:val="0"/>
          <w:numId w:val="6"/>
        </w:numPr>
        <w:tabs>
          <w:tab w:val="clear" w:pos="720"/>
          <w:tab w:val="num" w:pos="567"/>
        </w:tabs>
        <w:spacing w:line="360" w:lineRule="auto"/>
        <w:ind w:left="0" w:right="-142" w:firstLine="709"/>
        <w:jc w:val="both"/>
      </w:pPr>
      <w:r w:rsidRPr="00615D18">
        <w:t xml:space="preserve">статистические источники </w:t>
      </w:r>
    </w:p>
    <w:p w:rsidR="00ED3028" w:rsidRPr="00615D18" w:rsidRDefault="00ED3028" w:rsidP="00ED3028">
      <w:pPr>
        <w:numPr>
          <w:ilvl w:val="0"/>
          <w:numId w:val="6"/>
        </w:numPr>
        <w:tabs>
          <w:tab w:val="clear" w:pos="720"/>
        </w:tabs>
        <w:spacing w:line="360" w:lineRule="auto"/>
        <w:ind w:left="0" w:right="-142" w:firstLine="709"/>
        <w:jc w:val="both"/>
      </w:pPr>
      <w:r w:rsidRPr="00615D18">
        <w:t xml:space="preserve">источники личного происхождения </w:t>
      </w:r>
    </w:p>
    <w:p w:rsidR="00ED3028" w:rsidRPr="00615D18" w:rsidRDefault="00ED3028" w:rsidP="00ED3028">
      <w:pPr>
        <w:tabs>
          <w:tab w:val="num" w:pos="567"/>
        </w:tabs>
        <w:spacing w:line="360" w:lineRule="auto"/>
        <w:ind w:left="567" w:right="-142"/>
        <w:jc w:val="both"/>
      </w:pPr>
      <w:r w:rsidRPr="00615D18">
        <w:t xml:space="preserve">  (мемуары, дневники, переписка) </w:t>
      </w:r>
    </w:p>
    <w:p w:rsidR="00ED3028" w:rsidRPr="00615D18" w:rsidRDefault="00ED3028" w:rsidP="00ED3028">
      <w:pPr>
        <w:numPr>
          <w:ilvl w:val="0"/>
          <w:numId w:val="7"/>
        </w:numPr>
        <w:tabs>
          <w:tab w:val="clear" w:pos="720"/>
          <w:tab w:val="num" w:pos="567"/>
        </w:tabs>
        <w:spacing w:line="360" w:lineRule="auto"/>
        <w:ind w:left="567" w:right="-142" w:firstLine="0"/>
        <w:jc w:val="both"/>
      </w:pPr>
      <w:r w:rsidRPr="00615D18">
        <w:t xml:space="preserve">стандарты </w:t>
      </w:r>
    </w:p>
    <w:p w:rsidR="00ED3028" w:rsidRPr="00615D18" w:rsidRDefault="00ED3028" w:rsidP="00ED3028">
      <w:pPr>
        <w:numPr>
          <w:ilvl w:val="0"/>
          <w:numId w:val="7"/>
        </w:numPr>
        <w:tabs>
          <w:tab w:val="clear" w:pos="720"/>
          <w:tab w:val="num" w:pos="567"/>
        </w:tabs>
        <w:spacing w:line="360" w:lineRule="auto"/>
        <w:ind w:left="567" w:right="-142" w:firstLine="0"/>
        <w:jc w:val="both"/>
      </w:pPr>
      <w:r w:rsidRPr="00615D18">
        <w:t xml:space="preserve">правила </w:t>
      </w:r>
    </w:p>
    <w:p w:rsidR="00ED3028" w:rsidRPr="00615D18" w:rsidRDefault="00ED3028" w:rsidP="00ED3028">
      <w:pPr>
        <w:numPr>
          <w:ilvl w:val="0"/>
          <w:numId w:val="7"/>
        </w:numPr>
        <w:tabs>
          <w:tab w:val="clear" w:pos="720"/>
          <w:tab w:val="num" w:pos="567"/>
        </w:tabs>
        <w:spacing w:line="360" w:lineRule="auto"/>
        <w:ind w:left="567" w:right="-142" w:firstLine="0"/>
        <w:jc w:val="both"/>
      </w:pPr>
      <w:r w:rsidRPr="00615D18">
        <w:t xml:space="preserve">инструкции </w:t>
      </w:r>
    </w:p>
    <w:p w:rsidR="00ED3028" w:rsidRPr="00615D18" w:rsidRDefault="00ED3028" w:rsidP="00ED3028">
      <w:pPr>
        <w:numPr>
          <w:ilvl w:val="0"/>
          <w:numId w:val="7"/>
        </w:numPr>
        <w:tabs>
          <w:tab w:val="clear" w:pos="720"/>
          <w:tab w:val="num" w:pos="567"/>
        </w:tabs>
        <w:spacing w:line="360" w:lineRule="auto"/>
        <w:ind w:left="567" w:right="-142" w:firstLine="0"/>
        <w:jc w:val="both"/>
      </w:pPr>
      <w:r w:rsidRPr="00615D18">
        <w:t xml:space="preserve">архивные документы </w:t>
      </w:r>
    </w:p>
    <w:p w:rsidR="00ED3028" w:rsidRPr="00615D18" w:rsidRDefault="00ED3028" w:rsidP="00ED3028">
      <w:pPr>
        <w:spacing w:line="360" w:lineRule="auto"/>
        <w:ind w:left="567" w:right="-142" w:firstLine="709"/>
        <w:jc w:val="both"/>
        <w:rPr>
          <w:b/>
        </w:rPr>
      </w:pPr>
      <w:r w:rsidRPr="00615D18">
        <w:rPr>
          <w:b/>
        </w:rPr>
        <w:t>Литература</w:t>
      </w:r>
    </w:p>
    <w:p w:rsidR="00ED3028" w:rsidRPr="00615D18" w:rsidRDefault="00ED3028" w:rsidP="00ED3028">
      <w:pPr>
        <w:numPr>
          <w:ilvl w:val="0"/>
          <w:numId w:val="8"/>
        </w:numPr>
        <w:spacing w:line="360" w:lineRule="auto"/>
        <w:ind w:left="567" w:right="-142" w:firstLine="0"/>
        <w:jc w:val="both"/>
      </w:pPr>
      <w:r w:rsidRPr="00615D18">
        <w:t xml:space="preserve">монографии </w:t>
      </w:r>
    </w:p>
    <w:p w:rsidR="00ED3028" w:rsidRPr="00615D18" w:rsidRDefault="00ED3028" w:rsidP="00ED3028">
      <w:pPr>
        <w:numPr>
          <w:ilvl w:val="0"/>
          <w:numId w:val="8"/>
        </w:numPr>
        <w:spacing w:line="360" w:lineRule="auto"/>
        <w:ind w:left="567" w:right="-142" w:firstLine="0"/>
        <w:jc w:val="both"/>
      </w:pPr>
      <w:r w:rsidRPr="00615D18">
        <w:t xml:space="preserve">сборники </w:t>
      </w:r>
    </w:p>
    <w:p w:rsidR="00ED3028" w:rsidRPr="00615D18" w:rsidRDefault="00ED3028" w:rsidP="00ED3028">
      <w:pPr>
        <w:numPr>
          <w:ilvl w:val="0"/>
          <w:numId w:val="8"/>
        </w:numPr>
        <w:spacing w:line="360" w:lineRule="auto"/>
        <w:ind w:left="567" w:right="-142" w:firstLine="0"/>
        <w:jc w:val="both"/>
      </w:pPr>
      <w:r w:rsidRPr="00615D18">
        <w:t xml:space="preserve">многотомные издания </w:t>
      </w:r>
    </w:p>
    <w:p w:rsidR="00ED3028" w:rsidRPr="00615D18" w:rsidRDefault="00ED3028" w:rsidP="00ED3028">
      <w:pPr>
        <w:numPr>
          <w:ilvl w:val="0"/>
          <w:numId w:val="8"/>
        </w:numPr>
        <w:spacing w:line="360" w:lineRule="auto"/>
        <w:ind w:left="567" w:right="-142" w:firstLine="0"/>
        <w:jc w:val="both"/>
      </w:pPr>
      <w:r w:rsidRPr="00615D18">
        <w:t xml:space="preserve">учебно-методическая литература </w:t>
      </w:r>
    </w:p>
    <w:p w:rsidR="00ED3028" w:rsidRPr="00615D18" w:rsidRDefault="00ED3028" w:rsidP="00ED3028">
      <w:pPr>
        <w:numPr>
          <w:ilvl w:val="0"/>
          <w:numId w:val="8"/>
        </w:numPr>
        <w:spacing w:line="360" w:lineRule="auto"/>
        <w:ind w:left="567" w:right="-142" w:firstLine="0"/>
        <w:jc w:val="both"/>
      </w:pPr>
      <w:r w:rsidRPr="00615D18">
        <w:t>статьи из сборников и периодических изданий</w:t>
      </w:r>
    </w:p>
    <w:p w:rsidR="00ED3028" w:rsidRPr="00615D18" w:rsidRDefault="00ED3028" w:rsidP="00ED3028">
      <w:pPr>
        <w:numPr>
          <w:ilvl w:val="0"/>
          <w:numId w:val="8"/>
        </w:numPr>
        <w:spacing w:line="360" w:lineRule="auto"/>
        <w:ind w:left="567" w:right="-142" w:firstLine="0"/>
        <w:jc w:val="both"/>
      </w:pPr>
      <w:r w:rsidRPr="00615D18">
        <w:t xml:space="preserve"> рецензии </w:t>
      </w:r>
    </w:p>
    <w:p w:rsidR="00ED3028" w:rsidRPr="00615D18" w:rsidRDefault="00ED3028" w:rsidP="00ED3028">
      <w:pPr>
        <w:numPr>
          <w:ilvl w:val="0"/>
          <w:numId w:val="8"/>
        </w:numPr>
        <w:spacing w:line="360" w:lineRule="auto"/>
        <w:ind w:left="567" w:right="-142" w:firstLine="0"/>
        <w:jc w:val="both"/>
      </w:pPr>
      <w:r w:rsidRPr="00615D18">
        <w:t>авторефераты диссертаций</w:t>
      </w:r>
    </w:p>
    <w:p w:rsidR="00ED3028" w:rsidRPr="00615D18" w:rsidRDefault="00ED3028" w:rsidP="00ED3028">
      <w:pPr>
        <w:spacing w:line="360" w:lineRule="auto"/>
        <w:ind w:left="567" w:right="-142" w:firstLine="709"/>
        <w:jc w:val="both"/>
        <w:rPr>
          <w:b/>
        </w:rPr>
      </w:pPr>
      <w:r w:rsidRPr="00615D18">
        <w:rPr>
          <w:b/>
        </w:rPr>
        <w:t>Ресурсы Интернет</w:t>
      </w:r>
    </w:p>
    <w:p w:rsidR="00ED3028" w:rsidRPr="00615D18" w:rsidRDefault="00ED3028" w:rsidP="00ED3028">
      <w:pPr>
        <w:numPr>
          <w:ilvl w:val="0"/>
          <w:numId w:val="9"/>
        </w:numPr>
        <w:spacing w:line="360" w:lineRule="auto"/>
        <w:ind w:left="567" w:right="-142" w:firstLine="0"/>
        <w:jc w:val="both"/>
      </w:pPr>
      <w:r w:rsidRPr="00615D18">
        <w:t xml:space="preserve">сайты </w:t>
      </w:r>
    </w:p>
    <w:p w:rsidR="00ED3028" w:rsidRPr="00615D18" w:rsidRDefault="00ED3028" w:rsidP="00ED3028">
      <w:pPr>
        <w:numPr>
          <w:ilvl w:val="0"/>
          <w:numId w:val="9"/>
        </w:numPr>
        <w:spacing w:line="360" w:lineRule="auto"/>
        <w:ind w:left="567" w:right="-142" w:firstLine="0"/>
        <w:jc w:val="both"/>
      </w:pPr>
      <w:r w:rsidRPr="00615D18">
        <w:lastRenderedPageBreak/>
        <w:t xml:space="preserve">порталы </w:t>
      </w:r>
    </w:p>
    <w:p w:rsidR="00ED3028" w:rsidRPr="00615D18" w:rsidRDefault="00ED3028" w:rsidP="00ED3028">
      <w:pPr>
        <w:spacing w:line="360" w:lineRule="auto"/>
        <w:ind w:left="330" w:right="-142"/>
        <w:jc w:val="both"/>
      </w:pPr>
    </w:p>
    <w:p w:rsidR="00ED3028" w:rsidRPr="00615D18" w:rsidRDefault="00ED3028" w:rsidP="00ED3028">
      <w:pPr>
        <w:spacing w:line="360" w:lineRule="auto"/>
        <w:ind w:right="-142" w:firstLine="709"/>
        <w:jc w:val="both"/>
      </w:pPr>
      <w:r w:rsidRPr="00615D18">
        <w:t xml:space="preserve"> При наличии трех и более авторов допускается указывать фамилию и инициалы первого из них и слово «и другие». Наименование места издания указывать полностью, за исключением городов Москва (М) и Санкт-Петербург (СПб).</w:t>
      </w:r>
    </w:p>
    <w:p w:rsidR="00ED3028" w:rsidRPr="00615D18" w:rsidRDefault="00ED3028" w:rsidP="00ED3028">
      <w:pPr>
        <w:spacing w:line="360" w:lineRule="auto"/>
        <w:ind w:right="-142" w:firstLine="709"/>
        <w:jc w:val="both"/>
      </w:pPr>
      <w:r w:rsidRPr="00615D18">
        <w:t>Наименование периодических изданий следует указывать полностью.</w:t>
      </w:r>
    </w:p>
    <w:p w:rsidR="00ED3028" w:rsidRPr="00615D18" w:rsidRDefault="00ED3028" w:rsidP="00ED3028">
      <w:pPr>
        <w:spacing w:line="360" w:lineRule="auto"/>
        <w:ind w:right="-142" w:firstLine="709"/>
        <w:jc w:val="both"/>
      </w:pPr>
      <w:r w:rsidRPr="00615D18">
        <w:t>При составлении библиографического списка указываются все реквизиты книги: фамилия и инициалы автора, название книги, место издания, название издательства и количество страниц.</w:t>
      </w:r>
    </w:p>
    <w:p w:rsidR="00ED3028" w:rsidRPr="00615D18" w:rsidRDefault="00ED3028" w:rsidP="00ED3028">
      <w:pPr>
        <w:spacing w:line="360" w:lineRule="auto"/>
        <w:ind w:right="-142" w:firstLine="709"/>
        <w:jc w:val="both"/>
      </w:pPr>
      <w:r w:rsidRPr="00615D18">
        <w:t>Для статей, опубликованных в периодической печати, следует указывать наименование издания, номер, год, а также занимаемые страницы (от и до).</w:t>
      </w:r>
    </w:p>
    <w:p w:rsidR="00ED3028" w:rsidRPr="00615D18" w:rsidRDefault="00ED3028" w:rsidP="00ED3028">
      <w:pPr>
        <w:spacing w:line="360" w:lineRule="auto"/>
        <w:ind w:right="-142" w:firstLine="709"/>
        <w:jc w:val="both"/>
      </w:pPr>
      <w:r w:rsidRPr="00615D18">
        <w:t>Литературные источники должны быть расположены в алфавитном порядке по фамилиям авторов, в случае, если количество авторов более     трех – по названию книги, остальные материалы в хронологическом порядке. Сначала должны быть указаны источники на русском языке, затем на иностранном.</w:t>
      </w:r>
    </w:p>
    <w:p w:rsidR="00ED3028" w:rsidRPr="00615D18" w:rsidRDefault="00ED3028" w:rsidP="00ED3028">
      <w:pPr>
        <w:spacing w:line="360" w:lineRule="auto"/>
        <w:jc w:val="both"/>
        <w:rPr>
          <w:highlight w:val="yellow"/>
        </w:rPr>
      </w:pPr>
    </w:p>
    <w:p w:rsidR="00ED3028" w:rsidRPr="00615D18" w:rsidRDefault="00ED3028" w:rsidP="00ED3028">
      <w:pPr>
        <w:spacing w:line="360" w:lineRule="auto"/>
        <w:ind w:firstLine="709"/>
        <w:jc w:val="both"/>
        <w:rPr>
          <w:b/>
        </w:rPr>
      </w:pPr>
      <w:r w:rsidRPr="00615D18">
        <w:rPr>
          <w:b/>
        </w:rPr>
        <w:t xml:space="preserve">4.8 Образец оформления библиографического списка  </w:t>
      </w:r>
    </w:p>
    <w:p w:rsidR="00ED3028" w:rsidRPr="00615D18" w:rsidRDefault="00ED3028" w:rsidP="00ED3028">
      <w:pPr>
        <w:spacing w:line="360" w:lineRule="auto"/>
        <w:ind w:right="-142" w:firstLine="709"/>
        <w:jc w:val="both"/>
      </w:pPr>
      <w:r w:rsidRPr="00615D18">
        <w:rPr>
          <w:b/>
          <w:bCs/>
        </w:rPr>
        <w:t>Источники</w:t>
      </w:r>
    </w:p>
    <w:p w:rsidR="00ED3028" w:rsidRPr="00615D18" w:rsidRDefault="00ED3028" w:rsidP="00ED3028">
      <w:pPr>
        <w:numPr>
          <w:ilvl w:val="0"/>
          <w:numId w:val="10"/>
        </w:numPr>
        <w:spacing w:line="360" w:lineRule="auto"/>
        <w:ind w:left="0" w:right="-142" w:firstLine="709"/>
        <w:jc w:val="both"/>
      </w:pPr>
      <w:r w:rsidRPr="00615D18">
        <w:t>Установление жалования законочитателям новых начальных училищ // ГАИО, фонд. 70, опись 3, дело 4445.</w:t>
      </w:r>
    </w:p>
    <w:p w:rsidR="00ED3028" w:rsidRPr="00615D18" w:rsidRDefault="00ED3028" w:rsidP="00ED3028">
      <w:pPr>
        <w:numPr>
          <w:ilvl w:val="0"/>
          <w:numId w:val="10"/>
        </w:numPr>
        <w:spacing w:line="360" w:lineRule="auto"/>
        <w:ind w:left="0" w:right="-142" w:firstLine="709"/>
        <w:jc w:val="both"/>
      </w:pPr>
      <w:r w:rsidRPr="00615D18">
        <w:t>Тихомиров С. С "Кодексом" можно смело браться за дело / Беседу вел Е Малинин // Экономика и жизнь.- 2012. - Янв.(N4). - С.6.</w:t>
      </w:r>
    </w:p>
    <w:p w:rsidR="00ED3028" w:rsidRPr="00615D18" w:rsidRDefault="00ED3028" w:rsidP="00ED3028">
      <w:pPr>
        <w:spacing w:line="360" w:lineRule="auto"/>
        <w:ind w:right="-142" w:firstLine="709"/>
        <w:jc w:val="both"/>
      </w:pPr>
      <w:r w:rsidRPr="00615D18">
        <w:rPr>
          <w:b/>
          <w:bCs/>
        </w:rPr>
        <w:t>Литература</w:t>
      </w:r>
    </w:p>
    <w:p w:rsidR="00ED3028" w:rsidRPr="00615D18" w:rsidRDefault="00ED3028" w:rsidP="00ED3028">
      <w:pPr>
        <w:spacing w:line="360" w:lineRule="auto"/>
        <w:ind w:right="-142" w:firstLine="709"/>
        <w:jc w:val="both"/>
      </w:pPr>
      <w:r w:rsidRPr="00615D18">
        <w:t xml:space="preserve">3.    Серкова, Г.Г. Об организации работы научного общества обучающихся и студентов в учреждениях начального и среднего профессионального образования [Текст] / Г.Г.Серкова, О.С.Дубровина // Инновационное развитие ПО. </w:t>
      </w:r>
      <w:r w:rsidRPr="00615D18">
        <w:rPr>
          <w:b/>
          <w:bCs/>
        </w:rPr>
        <w:t>–</w:t>
      </w:r>
      <w:r w:rsidRPr="00615D18">
        <w:t xml:space="preserve"> 2012. </w:t>
      </w:r>
      <w:r w:rsidRPr="00615D18">
        <w:rPr>
          <w:b/>
          <w:bCs/>
        </w:rPr>
        <w:t>–</w:t>
      </w:r>
      <w:r w:rsidRPr="00615D18">
        <w:t xml:space="preserve"> №: 1. </w:t>
      </w:r>
      <w:r w:rsidRPr="00615D18">
        <w:rPr>
          <w:b/>
          <w:bCs/>
        </w:rPr>
        <w:t>–</w:t>
      </w:r>
      <w:r w:rsidRPr="00615D18">
        <w:t xml:space="preserve"> C. 166-169.</w:t>
      </w:r>
    </w:p>
    <w:p w:rsidR="00ED3028" w:rsidRPr="00615D18" w:rsidRDefault="00ED3028" w:rsidP="00ED3028">
      <w:pPr>
        <w:spacing w:line="360" w:lineRule="auto"/>
        <w:ind w:right="-142" w:firstLine="709"/>
        <w:jc w:val="both"/>
      </w:pPr>
      <w:r w:rsidRPr="00615D18">
        <w:rPr>
          <w:b/>
          <w:bCs/>
        </w:rPr>
        <w:t>Ресурсы Интернет</w:t>
      </w:r>
    </w:p>
    <w:p w:rsidR="00ED3028" w:rsidRPr="00615D18" w:rsidRDefault="00ED3028" w:rsidP="00ED3028">
      <w:pPr>
        <w:spacing w:line="360" w:lineRule="auto"/>
        <w:ind w:right="-142" w:firstLine="709"/>
        <w:jc w:val="both"/>
      </w:pPr>
      <w:r w:rsidRPr="00615D18">
        <w:t xml:space="preserve">4. Челябинский институт развития профессионального образования [Электронный ресурс] / М-во образования и науки Челяб. обл. – Челябинск, 2012. – Режим доступа: </w:t>
      </w:r>
      <w:hyperlink r:id="rId9" w:history="1">
        <w:r w:rsidRPr="00615D18">
          <w:rPr>
            <w:rStyle w:val="a5"/>
          </w:rPr>
          <w:t>http://chirpo.ru/</w:t>
        </w:r>
      </w:hyperlink>
    </w:p>
    <w:p w:rsidR="00ED3028" w:rsidRPr="00615D18" w:rsidRDefault="00ED3028" w:rsidP="00ED3028">
      <w:pPr>
        <w:spacing w:line="360" w:lineRule="auto"/>
        <w:ind w:firstLine="709"/>
        <w:jc w:val="both"/>
        <w:rPr>
          <w:highlight w:val="yellow"/>
        </w:rPr>
      </w:pPr>
    </w:p>
    <w:p w:rsidR="00ED3028" w:rsidRPr="00615D18" w:rsidRDefault="00615D18" w:rsidP="00615D18">
      <w:pPr>
        <w:spacing w:line="360" w:lineRule="auto"/>
        <w:ind w:left="720"/>
        <w:jc w:val="center"/>
        <w:rPr>
          <w:b/>
        </w:rPr>
      </w:pPr>
      <w:r>
        <w:rPr>
          <w:b/>
          <w:lang w:val="en-US"/>
        </w:rPr>
        <w:t>V</w:t>
      </w:r>
      <w:r w:rsidRPr="00615D18">
        <w:rPr>
          <w:b/>
        </w:rPr>
        <w:t xml:space="preserve"> </w:t>
      </w:r>
      <w:r w:rsidR="00ED3028" w:rsidRPr="00615D18">
        <w:rPr>
          <w:b/>
        </w:rPr>
        <w:t>Требования к оформлению презентации</w:t>
      </w:r>
    </w:p>
    <w:p w:rsidR="00ED3028" w:rsidRPr="00615D18" w:rsidRDefault="00ED3028" w:rsidP="00ED3028">
      <w:pPr>
        <w:pStyle w:val="Default"/>
        <w:spacing w:line="360" w:lineRule="auto"/>
        <w:ind w:firstLine="709"/>
        <w:jc w:val="both"/>
        <w:rPr>
          <w:rFonts w:ascii="Times New Roman" w:hAnsi="Times New Roman"/>
        </w:rPr>
      </w:pPr>
      <w:r w:rsidRPr="00615D18">
        <w:rPr>
          <w:rFonts w:ascii="Times New Roman" w:hAnsi="Times New Roman"/>
          <w:b/>
          <w:bCs/>
        </w:rPr>
        <w:t xml:space="preserve">Презентация (электронная) </w:t>
      </w:r>
      <w:r w:rsidRPr="00615D18">
        <w:rPr>
          <w:rFonts w:ascii="Times New Roman" w:hAnsi="Times New Roman"/>
        </w:rPr>
        <w:t xml:space="preserve">для защиты индивидуального проекта служит для убедительности и наглядности материала, выносимого на защиту. Компьютерная презентация проектной работы не должна превышать 15 слайдов. </w:t>
      </w:r>
    </w:p>
    <w:p w:rsidR="00ED3028" w:rsidRPr="00615D18" w:rsidRDefault="00ED3028" w:rsidP="00ED3028">
      <w:pPr>
        <w:pStyle w:val="Default"/>
        <w:spacing w:line="360" w:lineRule="auto"/>
        <w:ind w:firstLine="709"/>
        <w:jc w:val="both"/>
        <w:rPr>
          <w:rFonts w:ascii="Times New Roman" w:hAnsi="Times New Roman"/>
        </w:rPr>
      </w:pPr>
      <w:r w:rsidRPr="00615D18">
        <w:rPr>
          <w:rFonts w:ascii="Times New Roman" w:hAnsi="Times New Roman"/>
        </w:rPr>
        <w:lastRenderedPageBreak/>
        <w:t xml:space="preserve">Основное содержание презентации: </w:t>
      </w:r>
    </w:p>
    <w:p w:rsidR="00ED3028" w:rsidRPr="00615D18" w:rsidRDefault="00ED3028" w:rsidP="00ED3028">
      <w:pPr>
        <w:pStyle w:val="Default"/>
        <w:spacing w:line="360" w:lineRule="auto"/>
        <w:ind w:firstLine="709"/>
        <w:jc w:val="both"/>
        <w:rPr>
          <w:rFonts w:ascii="Times New Roman" w:hAnsi="Times New Roman"/>
        </w:rPr>
      </w:pPr>
      <w:r w:rsidRPr="00615D18">
        <w:rPr>
          <w:rFonts w:ascii="Times New Roman" w:hAnsi="Times New Roman"/>
          <w:i/>
          <w:iCs/>
        </w:rPr>
        <w:t xml:space="preserve">1 слайд – титульный. </w:t>
      </w:r>
      <w:r w:rsidRPr="00615D18">
        <w:rPr>
          <w:rFonts w:ascii="Times New Roman" w:hAnsi="Times New Roman"/>
        </w:rPr>
        <w:t xml:space="preserve">Титульная страница необходима, чтобы представить аудитории автора и тему его работы. На данном слайде указывается следующая информация: </w:t>
      </w:r>
    </w:p>
    <w:p w:rsidR="00ED3028" w:rsidRPr="00615D18" w:rsidRDefault="00ED3028" w:rsidP="00ED3028">
      <w:pPr>
        <w:pStyle w:val="Default"/>
        <w:numPr>
          <w:ilvl w:val="0"/>
          <w:numId w:val="25"/>
        </w:numPr>
        <w:spacing w:line="360" w:lineRule="auto"/>
        <w:ind w:left="0" w:firstLine="709"/>
        <w:jc w:val="both"/>
        <w:rPr>
          <w:rFonts w:ascii="Times New Roman" w:hAnsi="Times New Roman"/>
        </w:rPr>
      </w:pPr>
      <w:r w:rsidRPr="00615D18">
        <w:rPr>
          <w:rFonts w:ascii="Times New Roman" w:hAnsi="Times New Roman"/>
        </w:rPr>
        <w:t xml:space="preserve">полное наименование колледжа; </w:t>
      </w:r>
    </w:p>
    <w:p w:rsidR="00ED3028" w:rsidRPr="00615D18" w:rsidRDefault="00ED3028" w:rsidP="00ED3028">
      <w:pPr>
        <w:pStyle w:val="Default"/>
        <w:numPr>
          <w:ilvl w:val="0"/>
          <w:numId w:val="25"/>
        </w:numPr>
        <w:spacing w:line="360" w:lineRule="auto"/>
        <w:ind w:left="0" w:firstLine="709"/>
        <w:jc w:val="both"/>
        <w:rPr>
          <w:rFonts w:ascii="Times New Roman" w:hAnsi="Times New Roman"/>
        </w:rPr>
      </w:pPr>
      <w:r w:rsidRPr="00615D18">
        <w:rPr>
          <w:rFonts w:ascii="Times New Roman" w:hAnsi="Times New Roman"/>
        </w:rPr>
        <w:t xml:space="preserve">тема индивидуального проекта; </w:t>
      </w:r>
    </w:p>
    <w:p w:rsidR="00ED3028" w:rsidRPr="00615D18" w:rsidRDefault="00ED3028" w:rsidP="00ED3028">
      <w:pPr>
        <w:pStyle w:val="Default"/>
        <w:numPr>
          <w:ilvl w:val="0"/>
          <w:numId w:val="25"/>
        </w:numPr>
        <w:spacing w:line="360" w:lineRule="auto"/>
        <w:ind w:left="0" w:firstLine="709"/>
        <w:jc w:val="both"/>
        <w:rPr>
          <w:rFonts w:ascii="Times New Roman" w:hAnsi="Times New Roman"/>
        </w:rPr>
      </w:pPr>
      <w:r w:rsidRPr="00615D18">
        <w:rPr>
          <w:rFonts w:ascii="Times New Roman" w:hAnsi="Times New Roman"/>
        </w:rPr>
        <w:t xml:space="preserve">ФИО обучающегося; </w:t>
      </w:r>
    </w:p>
    <w:p w:rsidR="00ED3028" w:rsidRPr="00615D18" w:rsidRDefault="00ED3028" w:rsidP="00ED3028">
      <w:pPr>
        <w:pStyle w:val="Default"/>
        <w:numPr>
          <w:ilvl w:val="0"/>
          <w:numId w:val="25"/>
        </w:numPr>
        <w:spacing w:line="360" w:lineRule="auto"/>
        <w:ind w:left="0" w:firstLine="709"/>
        <w:jc w:val="both"/>
        <w:rPr>
          <w:rFonts w:ascii="Times New Roman" w:hAnsi="Times New Roman"/>
        </w:rPr>
      </w:pPr>
      <w:r w:rsidRPr="00615D18">
        <w:rPr>
          <w:rFonts w:ascii="Times New Roman" w:hAnsi="Times New Roman"/>
        </w:rPr>
        <w:t xml:space="preserve">ФИО руководителя индивидуального проекта; </w:t>
      </w:r>
    </w:p>
    <w:p w:rsidR="00ED3028" w:rsidRPr="00615D18" w:rsidRDefault="00ED3028" w:rsidP="00ED3028">
      <w:pPr>
        <w:pStyle w:val="Default"/>
        <w:numPr>
          <w:ilvl w:val="0"/>
          <w:numId w:val="25"/>
        </w:numPr>
        <w:spacing w:line="360" w:lineRule="auto"/>
        <w:ind w:left="0" w:firstLine="709"/>
        <w:jc w:val="both"/>
        <w:rPr>
          <w:rFonts w:ascii="Times New Roman" w:hAnsi="Times New Roman"/>
        </w:rPr>
      </w:pPr>
      <w:r w:rsidRPr="00615D18">
        <w:rPr>
          <w:rFonts w:ascii="Times New Roman" w:hAnsi="Times New Roman"/>
        </w:rPr>
        <w:t xml:space="preserve">год выполнения работы. </w:t>
      </w:r>
    </w:p>
    <w:p w:rsidR="00ED3028" w:rsidRPr="00615D18" w:rsidRDefault="00ED3028" w:rsidP="00ED3028">
      <w:pPr>
        <w:pStyle w:val="Default"/>
        <w:spacing w:line="360" w:lineRule="auto"/>
        <w:ind w:firstLine="709"/>
        <w:jc w:val="both"/>
        <w:rPr>
          <w:rFonts w:ascii="Times New Roman" w:hAnsi="Times New Roman"/>
        </w:rPr>
      </w:pPr>
      <w:r w:rsidRPr="00615D18">
        <w:rPr>
          <w:rFonts w:ascii="Times New Roman" w:hAnsi="Times New Roman"/>
          <w:i/>
          <w:iCs/>
        </w:rPr>
        <w:t xml:space="preserve">2 слайд – Введение. </w:t>
      </w:r>
      <w:r w:rsidRPr="00615D18">
        <w:rPr>
          <w:rFonts w:ascii="Times New Roman" w:hAnsi="Times New Roman"/>
        </w:rPr>
        <w:t xml:space="preserve">Слайд должен содержать обязательные элементы индивидуального проекта: актуальность, цели и задачи проекта, объект и предмет проекта, период проекта. </w:t>
      </w:r>
    </w:p>
    <w:p w:rsidR="00ED3028" w:rsidRPr="00615D18" w:rsidRDefault="00ED3028" w:rsidP="00ED3028">
      <w:pPr>
        <w:pStyle w:val="Default"/>
        <w:spacing w:line="360" w:lineRule="auto"/>
        <w:ind w:firstLine="709"/>
        <w:jc w:val="both"/>
        <w:rPr>
          <w:rFonts w:ascii="Times New Roman" w:hAnsi="Times New Roman"/>
        </w:rPr>
      </w:pPr>
      <w:r w:rsidRPr="00615D18">
        <w:rPr>
          <w:rFonts w:ascii="Times New Roman" w:hAnsi="Times New Roman"/>
          <w:i/>
          <w:iCs/>
        </w:rPr>
        <w:t xml:space="preserve">3- 6 слайды или больше – Основная часть. </w:t>
      </w:r>
      <w:r w:rsidRPr="00615D18">
        <w:rPr>
          <w:rFonts w:ascii="Times New Roman" w:hAnsi="Times New Roman"/>
        </w:rPr>
        <w:t xml:space="preserve">Здесь непосредственно раскрывается тема работы на основе собранного материала, дается краткий обзор объекта исследования, характеристика основных вопросов индивидуального проекта (таблицы, графики, рисунки, диаграммы). </w:t>
      </w:r>
    </w:p>
    <w:p w:rsidR="00ED3028" w:rsidRPr="00615D18" w:rsidRDefault="00ED3028" w:rsidP="00ED3028">
      <w:pPr>
        <w:pStyle w:val="Default"/>
        <w:spacing w:line="360" w:lineRule="auto"/>
        <w:ind w:firstLine="709"/>
        <w:jc w:val="both"/>
        <w:rPr>
          <w:rFonts w:ascii="Times New Roman" w:hAnsi="Times New Roman"/>
        </w:rPr>
      </w:pPr>
      <w:r w:rsidRPr="00615D18">
        <w:rPr>
          <w:rFonts w:ascii="Times New Roman" w:hAnsi="Times New Roman"/>
          <w:i/>
          <w:iCs/>
        </w:rPr>
        <w:t xml:space="preserve">Итоговый слайд – выводы. </w:t>
      </w:r>
      <w:r w:rsidRPr="00615D18">
        <w:rPr>
          <w:rFonts w:ascii="Times New Roman" w:hAnsi="Times New Roman"/>
        </w:rPr>
        <w:t xml:space="preserve">Здесь представляются итоги проделанной работы. </w:t>
      </w:r>
    </w:p>
    <w:p w:rsidR="00ED3028" w:rsidRPr="00615D18" w:rsidRDefault="00ED3028" w:rsidP="00ED3028">
      <w:pPr>
        <w:spacing w:line="360" w:lineRule="auto"/>
        <w:ind w:firstLine="709"/>
        <w:jc w:val="both"/>
        <w:rPr>
          <w:b/>
        </w:rPr>
      </w:pPr>
      <w:r w:rsidRPr="00615D18">
        <w:t>Текст слайдов должен быть информативным и содержать основную информацию по всем разделам проекта, расположенную в порядке представления каждого раздела. Слайды должны быть озаглавлены. Наглядность слайда может быть обеспечена при помощи дизайна, анимации, цветовых эффектов, иллюстраций, графиков, схем, таблиц. Компьютерные презентации удобно создавать при помощи программы Microsoft Power Point. Не стоит увлекаться чрезмерным включением цветовых и анимационных эффектов, т.к. они отвлекают внимание слушателей от сути проекта.</w:t>
      </w:r>
    </w:p>
    <w:p w:rsidR="00ED3028" w:rsidRPr="00615D18" w:rsidRDefault="00ED3028" w:rsidP="00ED3028">
      <w:pPr>
        <w:spacing w:line="360" w:lineRule="auto"/>
        <w:ind w:left="720" w:firstLine="696"/>
        <w:jc w:val="both"/>
        <w:rPr>
          <w:b/>
        </w:rPr>
      </w:pPr>
    </w:p>
    <w:p w:rsidR="00ED3028" w:rsidRPr="00615D18" w:rsidRDefault="00615D18" w:rsidP="00615D18">
      <w:pPr>
        <w:spacing w:line="360" w:lineRule="auto"/>
        <w:ind w:left="1080"/>
        <w:jc w:val="center"/>
        <w:rPr>
          <w:b/>
        </w:rPr>
      </w:pPr>
      <w:r>
        <w:rPr>
          <w:b/>
          <w:lang w:val="en-US"/>
        </w:rPr>
        <w:t>VI</w:t>
      </w:r>
      <w:r w:rsidRPr="00615D18">
        <w:rPr>
          <w:b/>
        </w:rPr>
        <w:t xml:space="preserve"> </w:t>
      </w:r>
      <w:r w:rsidR="00ED3028" w:rsidRPr="00615D18">
        <w:rPr>
          <w:b/>
        </w:rPr>
        <w:t>Основные критерии оценки работ</w:t>
      </w:r>
    </w:p>
    <w:p w:rsidR="00ED3028" w:rsidRPr="00615D18" w:rsidRDefault="00ED3028" w:rsidP="00ED3028">
      <w:pPr>
        <w:suppressAutoHyphens w:val="0"/>
        <w:autoSpaceDE w:val="0"/>
        <w:autoSpaceDN w:val="0"/>
        <w:adjustRightInd w:val="0"/>
        <w:spacing w:line="360" w:lineRule="auto"/>
        <w:ind w:right="139" w:firstLine="709"/>
        <w:jc w:val="both"/>
        <w:rPr>
          <w:color w:val="000000"/>
          <w:lang w:eastAsia="ru-RU"/>
        </w:rPr>
      </w:pPr>
      <w:r w:rsidRPr="00615D18">
        <w:rPr>
          <w:color w:val="000000"/>
          <w:lang w:eastAsia="ru-RU"/>
        </w:rPr>
        <w:t xml:space="preserve">Проектная деятельность оценивается по 2 группам критериев: критерии оценки содержания проекта и критерии оценки защиты проекта. </w:t>
      </w:r>
    </w:p>
    <w:p w:rsidR="00ED3028" w:rsidRPr="00615D18" w:rsidRDefault="00ED3028" w:rsidP="00ED3028">
      <w:pPr>
        <w:suppressAutoHyphens w:val="0"/>
        <w:autoSpaceDE w:val="0"/>
        <w:autoSpaceDN w:val="0"/>
        <w:adjustRightInd w:val="0"/>
        <w:spacing w:line="360" w:lineRule="auto"/>
        <w:ind w:right="139" w:firstLine="709"/>
        <w:jc w:val="both"/>
        <w:rPr>
          <w:color w:val="000000"/>
          <w:lang w:eastAsia="ru-RU"/>
        </w:rPr>
      </w:pPr>
      <w:r w:rsidRPr="00615D18">
        <w:rPr>
          <w:color w:val="000000"/>
          <w:lang w:eastAsia="ru-RU"/>
        </w:rPr>
        <w:t xml:space="preserve">При оценке индивидуального итогового проекта выделяется 2 уровня сформированности навыков проектной деятельности: базовый и повышенный, главное отличие которых состоит в степени самостоятельности обучающихся в ходе выполнения проекта. </w:t>
      </w:r>
    </w:p>
    <w:p w:rsidR="00ED3028" w:rsidRPr="00615D18" w:rsidRDefault="00ED3028" w:rsidP="00ED3028">
      <w:pPr>
        <w:spacing w:line="360" w:lineRule="auto"/>
        <w:ind w:right="139" w:firstLine="709"/>
        <w:jc w:val="both"/>
        <w:rPr>
          <w:color w:val="000000"/>
          <w:lang w:eastAsia="ru-RU"/>
        </w:rPr>
      </w:pPr>
      <w:r w:rsidRPr="00615D18">
        <w:rPr>
          <w:color w:val="000000"/>
          <w:lang w:eastAsia="ru-RU"/>
        </w:rPr>
        <w:t xml:space="preserve">Результаты защиты определяются оценками «отлично», «хорошо», «удовлетворительно», «неудовлетворительно», которые отражаются в журнале и в ведомости. </w:t>
      </w:r>
    </w:p>
    <w:p w:rsidR="00ED3028" w:rsidRPr="00615D18" w:rsidRDefault="00ED3028" w:rsidP="00ED3028">
      <w:pPr>
        <w:spacing w:line="360" w:lineRule="auto"/>
        <w:ind w:right="139" w:firstLine="709"/>
        <w:jc w:val="both"/>
        <w:rPr>
          <w:color w:val="000000"/>
          <w:lang w:eastAsia="ru-RU"/>
        </w:rPr>
      </w:pPr>
      <w:r w:rsidRPr="00615D18">
        <w:rPr>
          <w:color w:val="000000"/>
          <w:lang w:eastAsia="ru-RU"/>
        </w:rPr>
        <w:t>Таблица 1 - Критерии оценивания содержания индивидуальных проектов, обучающихся:</w:t>
      </w:r>
    </w:p>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5672"/>
        <w:gridCol w:w="1134"/>
      </w:tblGrid>
      <w:tr w:rsidR="00ED3028" w:rsidRPr="00615D18" w:rsidTr="007F792F">
        <w:trPr>
          <w:trHeight w:val="639"/>
        </w:trPr>
        <w:tc>
          <w:tcPr>
            <w:tcW w:w="2551" w:type="dxa"/>
          </w:tcPr>
          <w:p w:rsidR="00ED3028" w:rsidRPr="00615D18" w:rsidRDefault="00ED3028" w:rsidP="007F792F">
            <w:pPr>
              <w:suppressAutoHyphens w:val="0"/>
              <w:autoSpaceDE w:val="0"/>
              <w:autoSpaceDN w:val="0"/>
              <w:adjustRightInd w:val="0"/>
              <w:rPr>
                <w:color w:val="000000"/>
                <w:lang w:eastAsia="ru-RU"/>
              </w:rPr>
            </w:pPr>
            <w:r w:rsidRPr="00615D18">
              <w:rPr>
                <w:b/>
                <w:bCs/>
                <w:color w:val="000000"/>
                <w:lang w:eastAsia="ru-RU"/>
              </w:rPr>
              <w:lastRenderedPageBreak/>
              <w:t xml:space="preserve">Критерии оценки содержания проекта </w:t>
            </w:r>
          </w:p>
        </w:tc>
        <w:tc>
          <w:tcPr>
            <w:tcW w:w="5672" w:type="dxa"/>
          </w:tcPr>
          <w:p w:rsidR="00ED3028" w:rsidRPr="00615D18" w:rsidRDefault="00ED3028" w:rsidP="007F792F">
            <w:pPr>
              <w:suppressAutoHyphens w:val="0"/>
              <w:autoSpaceDE w:val="0"/>
              <w:autoSpaceDN w:val="0"/>
              <w:adjustRightInd w:val="0"/>
              <w:rPr>
                <w:color w:val="000000"/>
                <w:lang w:eastAsia="ru-RU"/>
              </w:rPr>
            </w:pPr>
            <w:r w:rsidRPr="00615D18">
              <w:rPr>
                <w:b/>
                <w:bCs/>
                <w:color w:val="000000"/>
                <w:lang w:eastAsia="ru-RU"/>
              </w:rPr>
              <w:t xml:space="preserve">Содержание критерия оценки </w:t>
            </w:r>
          </w:p>
        </w:tc>
        <w:tc>
          <w:tcPr>
            <w:tcW w:w="1134" w:type="dxa"/>
          </w:tcPr>
          <w:p w:rsidR="00ED3028" w:rsidRPr="00615D18" w:rsidRDefault="00ED3028" w:rsidP="007F792F">
            <w:pPr>
              <w:suppressAutoHyphens w:val="0"/>
              <w:autoSpaceDE w:val="0"/>
              <w:autoSpaceDN w:val="0"/>
              <w:adjustRightInd w:val="0"/>
              <w:rPr>
                <w:color w:val="000000"/>
                <w:lang w:eastAsia="ru-RU"/>
              </w:rPr>
            </w:pPr>
            <w:r w:rsidRPr="00615D18">
              <w:rPr>
                <w:b/>
                <w:bCs/>
                <w:color w:val="000000"/>
                <w:lang w:eastAsia="ru-RU"/>
              </w:rPr>
              <w:t xml:space="preserve">Количество баллов </w:t>
            </w:r>
          </w:p>
        </w:tc>
      </w:tr>
      <w:tr w:rsidR="00ED3028" w:rsidRPr="00615D18" w:rsidTr="007F792F">
        <w:trPr>
          <w:trHeight w:val="525"/>
        </w:trPr>
        <w:tc>
          <w:tcPr>
            <w:tcW w:w="2551" w:type="dxa"/>
            <w:vMerge w:val="restart"/>
          </w:tcPr>
          <w:p w:rsidR="00ED3028" w:rsidRPr="00615D18" w:rsidRDefault="00ED3028" w:rsidP="007F792F">
            <w:pPr>
              <w:suppressAutoHyphens w:val="0"/>
              <w:autoSpaceDE w:val="0"/>
              <w:autoSpaceDN w:val="0"/>
              <w:adjustRightInd w:val="0"/>
              <w:rPr>
                <w:color w:val="000000"/>
                <w:lang w:eastAsia="ru-RU"/>
              </w:rPr>
            </w:pPr>
            <w:r w:rsidRPr="00615D18">
              <w:rPr>
                <w:b/>
                <w:bCs/>
                <w:color w:val="000000"/>
                <w:lang w:eastAsia="ru-RU"/>
              </w:rPr>
              <w:t xml:space="preserve">Актуальность поставленной проблемы </w:t>
            </w:r>
          </w:p>
          <w:p w:rsidR="00ED3028" w:rsidRPr="00615D18" w:rsidRDefault="00ED3028" w:rsidP="007F792F">
            <w:pPr>
              <w:suppressAutoHyphens w:val="0"/>
              <w:autoSpaceDE w:val="0"/>
              <w:autoSpaceDN w:val="0"/>
              <w:adjustRightInd w:val="0"/>
              <w:rPr>
                <w:color w:val="000000"/>
                <w:lang w:eastAsia="ru-RU"/>
              </w:rPr>
            </w:pPr>
            <w:r w:rsidRPr="00615D18">
              <w:rPr>
                <w:b/>
                <w:bCs/>
                <w:color w:val="000000"/>
                <w:lang w:eastAsia="ru-RU"/>
              </w:rPr>
              <w:t xml:space="preserve">(до 4 баллов) </w:t>
            </w:r>
          </w:p>
          <w:p w:rsidR="00ED3028" w:rsidRPr="00615D18" w:rsidRDefault="00ED3028" w:rsidP="007F792F">
            <w:pPr>
              <w:suppressAutoHyphens w:val="0"/>
              <w:autoSpaceDE w:val="0"/>
              <w:autoSpaceDN w:val="0"/>
              <w:adjustRightInd w:val="0"/>
              <w:rPr>
                <w:color w:val="000000"/>
                <w:lang w:eastAsia="ru-RU"/>
              </w:rPr>
            </w:pPr>
          </w:p>
          <w:p w:rsidR="00ED3028" w:rsidRPr="00615D18" w:rsidRDefault="00ED3028" w:rsidP="007F792F">
            <w:pPr>
              <w:autoSpaceDE w:val="0"/>
              <w:autoSpaceDN w:val="0"/>
              <w:adjustRightInd w:val="0"/>
              <w:rPr>
                <w:color w:val="000000"/>
                <w:lang w:eastAsia="ru-RU"/>
              </w:rPr>
            </w:pPr>
          </w:p>
        </w:tc>
        <w:tc>
          <w:tcPr>
            <w:tcW w:w="5672"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Аргументированность актуальности </w:t>
            </w:r>
          </w:p>
        </w:tc>
        <w:tc>
          <w:tcPr>
            <w:tcW w:w="1134"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От 0 до 1 </w:t>
            </w:r>
          </w:p>
        </w:tc>
      </w:tr>
      <w:tr w:rsidR="00ED3028" w:rsidRPr="00615D18" w:rsidTr="007F792F">
        <w:trPr>
          <w:trHeight w:val="109"/>
        </w:trPr>
        <w:tc>
          <w:tcPr>
            <w:tcW w:w="2551" w:type="dxa"/>
            <w:vMerge/>
          </w:tcPr>
          <w:p w:rsidR="00ED3028" w:rsidRPr="00615D18" w:rsidRDefault="00ED3028" w:rsidP="007F792F">
            <w:pPr>
              <w:autoSpaceDE w:val="0"/>
              <w:autoSpaceDN w:val="0"/>
              <w:adjustRightInd w:val="0"/>
              <w:rPr>
                <w:color w:val="000000"/>
                <w:lang w:eastAsia="ru-RU"/>
              </w:rPr>
            </w:pPr>
          </w:p>
        </w:tc>
        <w:tc>
          <w:tcPr>
            <w:tcW w:w="5672" w:type="dxa"/>
          </w:tcPr>
          <w:p w:rsidR="00ED3028" w:rsidRPr="00615D18" w:rsidRDefault="00ED3028" w:rsidP="007F792F">
            <w:pPr>
              <w:autoSpaceDE w:val="0"/>
              <w:autoSpaceDN w:val="0"/>
              <w:adjustRightInd w:val="0"/>
              <w:rPr>
                <w:color w:val="000000"/>
                <w:lang w:eastAsia="ru-RU"/>
              </w:rPr>
            </w:pPr>
            <w:r w:rsidRPr="00615D18">
              <w:rPr>
                <w:color w:val="000000"/>
                <w:lang w:eastAsia="ru-RU"/>
              </w:rPr>
              <w:t xml:space="preserve">Определение целей </w:t>
            </w:r>
          </w:p>
        </w:tc>
        <w:tc>
          <w:tcPr>
            <w:tcW w:w="1134"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От 0 до 1 </w:t>
            </w:r>
          </w:p>
        </w:tc>
      </w:tr>
      <w:tr w:rsidR="00ED3028" w:rsidRPr="00615D18" w:rsidTr="007F792F">
        <w:trPr>
          <w:trHeight w:val="109"/>
        </w:trPr>
        <w:tc>
          <w:tcPr>
            <w:tcW w:w="2551" w:type="dxa"/>
            <w:vMerge/>
          </w:tcPr>
          <w:p w:rsidR="00ED3028" w:rsidRPr="00615D18" w:rsidRDefault="00ED3028" w:rsidP="007F792F">
            <w:pPr>
              <w:suppressAutoHyphens w:val="0"/>
              <w:autoSpaceDE w:val="0"/>
              <w:autoSpaceDN w:val="0"/>
              <w:adjustRightInd w:val="0"/>
              <w:rPr>
                <w:color w:val="000000"/>
                <w:lang w:eastAsia="ru-RU"/>
              </w:rPr>
            </w:pPr>
          </w:p>
        </w:tc>
        <w:tc>
          <w:tcPr>
            <w:tcW w:w="5672"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Определение и решение поставленных задач     </w:t>
            </w:r>
          </w:p>
        </w:tc>
        <w:tc>
          <w:tcPr>
            <w:tcW w:w="1134"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От 0 до 1 </w:t>
            </w:r>
          </w:p>
        </w:tc>
      </w:tr>
      <w:tr w:rsidR="00ED3028" w:rsidRPr="00615D18" w:rsidTr="007F792F">
        <w:trPr>
          <w:trHeight w:val="109"/>
        </w:trPr>
        <w:tc>
          <w:tcPr>
            <w:tcW w:w="2551" w:type="dxa"/>
            <w:vMerge/>
          </w:tcPr>
          <w:p w:rsidR="00ED3028" w:rsidRPr="00615D18" w:rsidRDefault="00ED3028" w:rsidP="007F792F">
            <w:pPr>
              <w:suppressAutoHyphens w:val="0"/>
              <w:autoSpaceDE w:val="0"/>
              <w:autoSpaceDN w:val="0"/>
              <w:adjustRightInd w:val="0"/>
              <w:rPr>
                <w:color w:val="000000"/>
                <w:lang w:eastAsia="ru-RU"/>
              </w:rPr>
            </w:pPr>
          </w:p>
        </w:tc>
        <w:tc>
          <w:tcPr>
            <w:tcW w:w="5672"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Новизна работы</w:t>
            </w:r>
          </w:p>
        </w:tc>
        <w:tc>
          <w:tcPr>
            <w:tcW w:w="1134"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От 0 до 1 </w:t>
            </w:r>
          </w:p>
        </w:tc>
      </w:tr>
      <w:tr w:rsidR="00ED3028" w:rsidRPr="00615D18" w:rsidTr="007F792F">
        <w:trPr>
          <w:trHeight w:val="525"/>
        </w:trPr>
        <w:tc>
          <w:tcPr>
            <w:tcW w:w="2551" w:type="dxa"/>
            <w:vMerge w:val="restart"/>
          </w:tcPr>
          <w:p w:rsidR="00ED3028" w:rsidRPr="00615D18" w:rsidRDefault="00ED3028" w:rsidP="007F792F">
            <w:pPr>
              <w:suppressAutoHyphens w:val="0"/>
              <w:autoSpaceDE w:val="0"/>
              <w:autoSpaceDN w:val="0"/>
              <w:adjustRightInd w:val="0"/>
              <w:rPr>
                <w:color w:val="000000"/>
                <w:lang w:eastAsia="ru-RU"/>
              </w:rPr>
            </w:pPr>
            <w:r w:rsidRPr="00615D18">
              <w:rPr>
                <w:b/>
                <w:bCs/>
                <w:color w:val="000000"/>
                <w:lang w:eastAsia="ru-RU"/>
              </w:rPr>
              <w:t xml:space="preserve">Теоретическая и \ или практическая ценность </w:t>
            </w:r>
          </w:p>
          <w:p w:rsidR="00ED3028" w:rsidRPr="00615D18" w:rsidRDefault="00ED3028" w:rsidP="007F792F">
            <w:pPr>
              <w:autoSpaceDE w:val="0"/>
              <w:autoSpaceDN w:val="0"/>
              <w:adjustRightInd w:val="0"/>
              <w:rPr>
                <w:color w:val="000000"/>
                <w:lang w:eastAsia="ru-RU"/>
              </w:rPr>
            </w:pPr>
            <w:r w:rsidRPr="00615D18">
              <w:rPr>
                <w:b/>
                <w:bCs/>
                <w:color w:val="000000"/>
                <w:lang w:eastAsia="ru-RU"/>
              </w:rPr>
              <w:t xml:space="preserve">до 7 баллов) </w:t>
            </w:r>
          </w:p>
        </w:tc>
        <w:tc>
          <w:tcPr>
            <w:tcW w:w="5672"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Возможность применения на практике результатов проектной деятельности. </w:t>
            </w:r>
          </w:p>
        </w:tc>
        <w:tc>
          <w:tcPr>
            <w:tcW w:w="1134"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От 0 до 2 </w:t>
            </w:r>
          </w:p>
        </w:tc>
      </w:tr>
      <w:tr w:rsidR="00ED3028" w:rsidRPr="00615D18" w:rsidTr="007F792F">
        <w:trPr>
          <w:trHeight w:val="247"/>
        </w:trPr>
        <w:tc>
          <w:tcPr>
            <w:tcW w:w="2551" w:type="dxa"/>
            <w:vMerge/>
          </w:tcPr>
          <w:p w:rsidR="00ED3028" w:rsidRPr="00615D18" w:rsidRDefault="00ED3028" w:rsidP="007F792F">
            <w:pPr>
              <w:autoSpaceDE w:val="0"/>
              <w:autoSpaceDN w:val="0"/>
              <w:adjustRightInd w:val="0"/>
              <w:rPr>
                <w:color w:val="000000"/>
                <w:lang w:eastAsia="ru-RU"/>
              </w:rPr>
            </w:pPr>
          </w:p>
        </w:tc>
        <w:tc>
          <w:tcPr>
            <w:tcW w:w="5672"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Соответствие заявленной теме, целям и задачам проекта</w:t>
            </w:r>
          </w:p>
        </w:tc>
        <w:tc>
          <w:tcPr>
            <w:tcW w:w="1134"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От 0 до 2 </w:t>
            </w:r>
          </w:p>
        </w:tc>
      </w:tr>
      <w:tr w:rsidR="00ED3028" w:rsidRPr="00615D18" w:rsidTr="007F792F">
        <w:trPr>
          <w:trHeight w:val="385"/>
        </w:trPr>
        <w:tc>
          <w:tcPr>
            <w:tcW w:w="2551" w:type="dxa"/>
            <w:vMerge/>
          </w:tcPr>
          <w:p w:rsidR="00ED3028" w:rsidRPr="00615D18" w:rsidRDefault="00ED3028" w:rsidP="007F792F">
            <w:pPr>
              <w:suppressAutoHyphens w:val="0"/>
              <w:autoSpaceDE w:val="0"/>
              <w:autoSpaceDN w:val="0"/>
              <w:adjustRightInd w:val="0"/>
              <w:rPr>
                <w:color w:val="000000"/>
                <w:lang w:eastAsia="ru-RU"/>
              </w:rPr>
            </w:pPr>
          </w:p>
        </w:tc>
        <w:tc>
          <w:tcPr>
            <w:tcW w:w="5672"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Проделанная работа решает проблемные теоретические вопросы в определенной научной области </w:t>
            </w:r>
          </w:p>
        </w:tc>
        <w:tc>
          <w:tcPr>
            <w:tcW w:w="1134"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От 0 до 2 </w:t>
            </w:r>
          </w:p>
        </w:tc>
      </w:tr>
      <w:tr w:rsidR="00ED3028" w:rsidRPr="00615D18" w:rsidTr="007F792F">
        <w:trPr>
          <w:trHeight w:val="247"/>
        </w:trPr>
        <w:tc>
          <w:tcPr>
            <w:tcW w:w="2551" w:type="dxa"/>
            <w:vMerge/>
          </w:tcPr>
          <w:p w:rsidR="00ED3028" w:rsidRPr="00615D18" w:rsidRDefault="00ED3028" w:rsidP="007F792F">
            <w:pPr>
              <w:suppressAutoHyphens w:val="0"/>
              <w:autoSpaceDE w:val="0"/>
              <w:autoSpaceDN w:val="0"/>
              <w:adjustRightInd w:val="0"/>
              <w:rPr>
                <w:color w:val="000000"/>
                <w:lang w:eastAsia="ru-RU"/>
              </w:rPr>
            </w:pPr>
          </w:p>
        </w:tc>
        <w:tc>
          <w:tcPr>
            <w:tcW w:w="5672"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Автор в работе указал теоретическую и / или практическую значимость </w:t>
            </w:r>
          </w:p>
        </w:tc>
        <w:tc>
          <w:tcPr>
            <w:tcW w:w="1134"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От 0 до 1 </w:t>
            </w:r>
          </w:p>
        </w:tc>
      </w:tr>
      <w:tr w:rsidR="00ED3028" w:rsidRPr="00615D18" w:rsidTr="007F792F">
        <w:trPr>
          <w:trHeight w:val="663"/>
        </w:trPr>
        <w:tc>
          <w:tcPr>
            <w:tcW w:w="2551" w:type="dxa"/>
            <w:vMerge w:val="restart"/>
          </w:tcPr>
          <w:p w:rsidR="00ED3028" w:rsidRPr="00615D18" w:rsidRDefault="00ED3028" w:rsidP="007F792F">
            <w:pPr>
              <w:suppressAutoHyphens w:val="0"/>
              <w:autoSpaceDE w:val="0"/>
              <w:autoSpaceDN w:val="0"/>
              <w:adjustRightInd w:val="0"/>
              <w:rPr>
                <w:color w:val="000000"/>
                <w:lang w:eastAsia="ru-RU"/>
              </w:rPr>
            </w:pPr>
            <w:r w:rsidRPr="00615D18">
              <w:rPr>
                <w:b/>
                <w:bCs/>
                <w:color w:val="000000"/>
                <w:lang w:eastAsia="ru-RU"/>
              </w:rPr>
              <w:t xml:space="preserve">Качество содержания проектной работы </w:t>
            </w:r>
          </w:p>
          <w:p w:rsidR="00ED3028" w:rsidRPr="00615D18" w:rsidRDefault="00ED3028" w:rsidP="007F792F">
            <w:pPr>
              <w:suppressAutoHyphens w:val="0"/>
              <w:autoSpaceDE w:val="0"/>
              <w:autoSpaceDN w:val="0"/>
              <w:adjustRightInd w:val="0"/>
              <w:rPr>
                <w:color w:val="000000"/>
                <w:lang w:eastAsia="ru-RU"/>
              </w:rPr>
            </w:pPr>
            <w:r w:rsidRPr="00615D18">
              <w:rPr>
                <w:b/>
                <w:bCs/>
                <w:color w:val="000000"/>
                <w:lang w:eastAsia="ru-RU"/>
              </w:rPr>
              <w:t xml:space="preserve">(до 6 баллов) </w:t>
            </w:r>
          </w:p>
        </w:tc>
        <w:tc>
          <w:tcPr>
            <w:tcW w:w="5672"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Структурированность и логичность, которая обеспечивает понимание и доступность содержания </w:t>
            </w:r>
          </w:p>
        </w:tc>
        <w:tc>
          <w:tcPr>
            <w:tcW w:w="1134"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От 0 до 2 </w:t>
            </w:r>
          </w:p>
        </w:tc>
      </w:tr>
      <w:tr w:rsidR="00ED3028" w:rsidRPr="00615D18" w:rsidTr="007F792F">
        <w:trPr>
          <w:trHeight w:val="109"/>
        </w:trPr>
        <w:tc>
          <w:tcPr>
            <w:tcW w:w="2551" w:type="dxa"/>
            <w:vMerge/>
          </w:tcPr>
          <w:p w:rsidR="00ED3028" w:rsidRPr="00615D18" w:rsidRDefault="00ED3028" w:rsidP="007F792F">
            <w:pPr>
              <w:suppressAutoHyphens w:val="0"/>
              <w:autoSpaceDE w:val="0"/>
              <w:autoSpaceDN w:val="0"/>
              <w:adjustRightInd w:val="0"/>
              <w:rPr>
                <w:color w:val="000000"/>
                <w:lang w:eastAsia="ru-RU"/>
              </w:rPr>
            </w:pPr>
          </w:p>
        </w:tc>
        <w:tc>
          <w:tcPr>
            <w:tcW w:w="5672"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Выводы работы соответствуют поставленным целям</w:t>
            </w:r>
          </w:p>
        </w:tc>
        <w:tc>
          <w:tcPr>
            <w:tcW w:w="1134"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От 0 до 2 </w:t>
            </w:r>
          </w:p>
        </w:tc>
      </w:tr>
      <w:tr w:rsidR="00ED3028" w:rsidRPr="00615D18" w:rsidTr="007F792F">
        <w:trPr>
          <w:trHeight w:val="109"/>
        </w:trPr>
        <w:tc>
          <w:tcPr>
            <w:tcW w:w="2551" w:type="dxa"/>
            <w:vMerge/>
          </w:tcPr>
          <w:p w:rsidR="00ED3028" w:rsidRPr="00615D18" w:rsidRDefault="00ED3028" w:rsidP="007F792F">
            <w:pPr>
              <w:suppressAutoHyphens w:val="0"/>
              <w:autoSpaceDE w:val="0"/>
              <w:autoSpaceDN w:val="0"/>
              <w:adjustRightInd w:val="0"/>
              <w:rPr>
                <w:color w:val="000000"/>
                <w:lang w:eastAsia="ru-RU"/>
              </w:rPr>
            </w:pPr>
          </w:p>
        </w:tc>
        <w:tc>
          <w:tcPr>
            <w:tcW w:w="5672"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Наличие исследовательского аспекта в работе</w:t>
            </w:r>
          </w:p>
        </w:tc>
        <w:tc>
          <w:tcPr>
            <w:tcW w:w="1134"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От 0 до 2 </w:t>
            </w:r>
          </w:p>
        </w:tc>
      </w:tr>
      <w:tr w:rsidR="00ED3028" w:rsidRPr="00615D18" w:rsidTr="007F792F">
        <w:trPr>
          <w:trHeight w:val="387"/>
        </w:trPr>
        <w:tc>
          <w:tcPr>
            <w:tcW w:w="2551" w:type="dxa"/>
            <w:vMerge w:val="restart"/>
          </w:tcPr>
          <w:p w:rsidR="00ED3028" w:rsidRPr="00615D18" w:rsidRDefault="00ED3028" w:rsidP="007F792F">
            <w:pPr>
              <w:suppressAutoHyphens w:val="0"/>
              <w:autoSpaceDE w:val="0"/>
              <w:autoSpaceDN w:val="0"/>
              <w:adjustRightInd w:val="0"/>
              <w:rPr>
                <w:color w:val="000000"/>
                <w:lang w:eastAsia="ru-RU"/>
              </w:rPr>
            </w:pPr>
            <w:r w:rsidRPr="00615D18">
              <w:rPr>
                <w:b/>
                <w:bCs/>
                <w:color w:val="000000"/>
                <w:lang w:eastAsia="ru-RU"/>
              </w:rPr>
              <w:t xml:space="preserve">Оформление работы </w:t>
            </w:r>
          </w:p>
          <w:p w:rsidR="00ED3028" w:rsidRPr="00615D18" w:rsidRDefault="00ED3028" w:rsidP="007F792F">
            <w:pPr>
              <w:suppressAutoHyphens w:val="0"/>
              <w:autoSpaceDE w:val="0"/>
              <w:autoSpaceDN w:val="0"/>
              <w:adjustRightInd w:val="0"/>
              <w:rPr>
                <w:color w:val="000000"/>
                <w:lang w:eastAsia="ru-RU"/>
              </w:rPr>
            </w:pPr>
            <w:r w:rsidRPr="00615D18">
              <w:rPr>
                <w:b/>
                <w:bCs/>
                <w:color w:val="000000"/>
                <w:lang w:eastAsia="ru-RU"/>
              </w:rPr>
              <w:t xml:space="preserve">(до 9 баллов) </w:t>
            </w:r>
          </w:p>
        </w:tc>
        <w:tc>
          <w:tcPr>
            <w:tcW w:w="5672"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Титульный лист </w:t>
            </w:r>
          </w:p>
        </w:tc>
        <w:tc>
          <w:tcPr>
            <w:tcW w:w="1134"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От 0 до 1 </w:t>
            </w:r>
          </w:p>
        </w:tc>
      </w:tr>
      <w:tr w:rsidR="00ED3028" w:rsidRPr="00615D18" w:rsidTr="007F792F">
        <w:trPr>
          <w:trHeight w:val="247"/>
        </w:trPr>
        <w:tc>
          <w:tcPr>
            <w:tcW w:w="2551" w:type="dxa"/>
            <w:vMerge/>
          </w:tcPr>
          <w:p w:rsidR="00ED3028" w:rsidRPr="00615D18" w:rsidRDefault="00ED3028" w:rsidP="007F792F">
            <w:pPr>
              <w:suppressAutoHyphens w:val="0"/>
              <w:autoSpaceDE w:val="0"/>
              <w:autoSpaceDN w:val="0"/>
              <w:adjustRightInd w:val="0"/>
              <w:rPr>
                <w:color w:val="000000"/>
                <w:lang w:eastAsia="ru-RU"/>
              </w:rPr>
            </w:pPr>
          </w:p>
        </w:tc>
        <w:tc>
          <w:tcPr>
            <w:tcW w:w="5672"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Оформление оглавления, заголовков разделов, подразделов</w:t>
            </w:r>
          </w:p>
        </w:tc>
        <w:tc>
          <w:tcPr>
            <w:tcW w:w="1134"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От 0 до 2 </w:t>
            </w:r>
          </w:p>
        </w:tc>
      </w:tr>
      <w:tr w:rsidR="00ED3028" w:rsidRPr="00615D18" w:rsidTr="007F792F">
        <w:trPr>
          <w:trHeight w:val="247"/>
        </w:trPr>
        <w:tc>
          <w:tcPr>
            <w:tcW w:w="2551" w:type="dxa"/>
            <w:vMerge/>
          </w:tcPr>
          <w:p w:rsidR="00ED3028" w:rsidRPr="00615D18" w:rsidRDefault="00ED3028" w:rsidP="007F792F">
            <w:pPr>
              <w:suppressAutoHyphens w:val="0"/>
              <w:autoSpaceDE w:val="0"/>
              <w:autoSpaceDN w:val="0"/>
              <w:adjustRightInd w:val="0"/>
              <w:rPr>
                <w:color w:val="000000"/>
                <w:lang w:eastAsia="ru-RU"/>
              </w:rPr>
            </w:pPr>
          </w:p>
        </w:tc>
        <w:tc>
          <w:tcPr>
            <w:tcW w:w="5672"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Оформление рисунков, графиков, схем, таблиц, приложений</w:t>
            </w:r>
          </w:p>
        </w:tc>
        <w:tc>
          <w:tcPr>
            <w:tcW w:w="1134"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От 0 до 2 </w:t>
            </w:r>
          </w:p>
        </w:tc>
      </w:tr>
      <w:tr w:rsidR="00ED3028" w:rsidRPr="00615D18" w:rsidTr="007F792F">
        <w:trPr>
          <w:trHeight w:val="109"/>
        </w:trPr>
        <w:tc>
          <w:tcPr>
            <w:tcW w:w="2551" w:type="dxa"/>
            <w:vMerge/>
          </w:tcPr>
          <w:p w:rsidR="00ED3028" w:rsidRPr="00615D18" w:rsidRDefault="00ED3028" w:rsidP="007F792F">
            <w:pPr>
              <w:suppressAutoHyphens w:val="0"/>
              <w:autoSpaceDE w:val="0"/>
              <w:autoSpaceDN w:val="0"/>
              <w:adjustRightInd w:val="0"/>
              <w:rPr>
                <w:color w:val="000000"/>
                <w:lang w:eastAsia="ru-RU"/>
              </w:rPr>
            </w:pPr>
          </w:p>
        </w:tc>
        <w:tc>
          <w:tcPr>
            <w:tcW w:w="5672"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Информационные источники</w:t>
            </w:r>
          </w:p>
        </w:tc>
        <w:tc>
          <w:tcPr>
            <w:tcW w:w="1134"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От 0 до 2 </w:t>
            </w:r>
          </w:p>
        </w:tc>
      </w:tr>
      <w:tr w:rsidR="00ED3028" w:rsidRPr="00615D18" w:rsidTr="007F792F">
        <w:trPr>
          <w:trHeight w:val="247"/>
        </w:trPr>
        <w:tc>
          <w:tcPr>
            <w:tcW w:w="2551" w:type="dxa"/>
            <w:vMerge/>
          </w:tcPr>
          <w:p w:rsidR="00ED3028" w:rsidRPr="00615D18" w:rsidRDefault="00ED3028" w:rsidP="007F792F">
            <w:pPr>
              <w:suppressAutoHyphens w:val="0"/>
              <w:autoSpaceDE w:val="0"/>
              <w:autoSpaceDN w:val="0"/>
              <w:adjustRightInd w:val="0"/>
              <w:rPr>
                <w:color w:val="000000"/>
                <w:lang w:eastAsia="ru-RU"/>
              </w:rPr>
            </w:pPr>
          </w:p>
        </w:tc>
        <w:tc>
          <w:tcPr>
            <w:tcW w:w="5672"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Форматирование текста, нумерация и параметры страниц</w:t>
            </w:r>
          </w:p>
        </w:tc>
        <w:tc>
          <w:tcPr>
            <w:tcW w:w="1134"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От 0 до 2 </w:t>
            </w:r>
          </w:p>
        </w:tc>
      </w:tr>
      <w:tr w:rsidR="00ED3028" w:rsidRPr="00615D18" w:rsidTr="007F792F">
        <w:trPr>
          <w:trHeight w:val="245"/>
        </w:trPr>
        <w:tc>
          <w:tcPr>
            <w:tcW w:w="2551" w:type="dxa"/>
          </w:tcPr>
          <w:p w:rsidR="00ED3028" w:rsidRPr="00615D18" w:rsidRDefault="00ED3028" w:rsidP="007F792F">
            <w:pPr>
              <w:suppressAutoHyphens w:val="0"/>
              <w:autoSpaceDE w:val="0"/>
              <w:autoSpaceDN w:val="0"/>
              <w:adjustRightInd w:val="0"/>
              <w:rPr>
                <w:color w:val="000000"/>
                <w:lang w:eastAsia="ru-RU"/>
              </w:rPr>
            </w:pPr>
            <w:r w:rsidRPr="00615D18">
              <w:rPr>
                <w:b/>
                <w:bCs/>
                <w:color w:val="000000"/>
                <w:lang w:eastAsia="ru-RU"/>
              </w:rPr>
              <w:t xml:space="preserve">Итого: </w:t>
            </w:r>
          </w:p>
        </w:tc>
        <w:tc>
          <w:tcPr>
            <w:tcW w:w="5672" w:type="dxa"/>
          </w:tcPr>
          <w:p w:rsidR="00ED3028" w:rsidRPr="00615D18" w:rsidRDefault="00ED3028" w:rsidP="007F792F">
            <w:pPr>
              <w:suppressAutoHyphens w:val="0"/>
              <w:autoSpaceDE w:val="0"/>
              <w:autoSpaceDN w:val="0"/>
              <w:adjustRightInd w:val="0"/>
              <w:rPr>
                <w:color w:val="000000"/>
                <w:lang w:eastAsia="ru-RU"/>
              </w:rPr>
            </w:pPr>
          </w:p>
        </w:tc>
        <w:tc>
          <w:tcPr>
            <w:tcW w:w="1134" w:type="dxa"/>
          </w:tcPr>
          <w:p w:rsidR="00ED3028" w:rsidRPr="00615D18" w:rsidRDefault="00ED3028" w:rsidP="007F792F">
            <w:pPr>
              <w:suppressAutoHyphens w:val="0"/>
              <w:autoSpaceDE w:val="0"/>
              <w:autoSpaceDN w:val="0"/>
              <w:adjustRightInd w:val="0"/>
              <w:rPr>
                <w:color w:val="000000"/>
                <w:lang w:eastAsia="ru-RU"/>
              </w:rPr>
            </w:pPr>
            <w:r w:rsidRPr="00615D18">
              <w:rPr>
                <w:b/>
                <w:bCs/>
                <w:color w:val="000000"/>
                <w:lang w:eastAsia="ru-RU"/>
              </w:rPr>
              <w:t xml:space="preserve">До 26 </w:t>
            </w:r>
          </w:p>
        </w:tc>
      </w:tr>
    </w:tbl>
    <w:p w:rsidR="00ED3028" w:rsidRPr="00615D18" w:rsidRDefault="00ED3028" w:rsidP="00ED3028">
      <w:pPr>
        <w:spacing w:line="360" w:lineRule="auto"/>
        <w:ind w:left="567" w:right="139"/>
        <w:jc w:val="both"/>
        <w:rPr>
          <w:color w:val="000000"/>
          <w:lang w:eastAsia="ru-RU"/>
        </w:rPr>
      </w:pPr>
    </w:p>
    <w:p w:rsidR="00ED3028" w:rsidRPr="00615D18" w:rsidRDefault="00ED3028" w:rsidP="00ED3028">
      <w:pPr>
        <w:spacing w:line="360" w:lineRule="auto"/>
        <w:ind w:right="139" w:firstLine="709"/>
        <w:jc w:val="both"/>
        <w:rPr>
          <w:color w:val="000000"/>
          <w:lang w:eastAsia="ru-RU"/>
        </w:rPr>
      </w:pPr>
      <w:r w:rsidRPr="00615D18">
        <w:rPr>
          <w:color w:val="000000"/>
          <w:lang w:eastAsia="ru-RU"/>
        </w:rPr>
        <w:t>Таблица 2 - Критерии оценивания защиты индивидуальных проектов, обучающихся:</w:t>
      </w:r>
    </w:p>
    <w:tbl>
      <w:tblPr>
        <w:tblpPr w:leftFromText="180" w:rightFromText="180" w:vertAnchor="text" w:horzAnchor="margin" w:tblpXSpec="center"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5528"/>
        <w:gridCol w:w="1134"/>
      </w:tblGrid>
      <w:tr w:rsidR="00ED3028" w:rsidRPr="00615D18" w:rsidTr="007F792F">
        <w:trPr>
          <w:trHeight w:val="383"/>
        </w:trPr>
        <w:tc>
          <w:tcPr>
            <w:tcW w:w="2802" w:type="dxa"/>
          </w:tcPr>
          <w:p w:rsidR="00ED3028" w:rsidRPr="00615D18" w:rsidRDefault="00ED3028" w:rsidP="007F792F">
            <w:pPr>
              <w:suppressAutoHyphens w:val="0"/>
              <w:autoSpaceDE w:val="0"/>
              <w:autoSpaceDN w:val="0"/>
              <w:adjustRightInd w:val="0"/>
              <w:ind w:left="284"/>
              <w:rPr>
                <w:color w:val="000000"/>
                <w:lang w:eastAsia="ru-RU"/>
              </w:rPr>
            </w:pPr>
            <w:r w:rsidRPr="00615D18">
              <w:rPr>
                <w:b/>
                <w:bCs/>
                <w:color w:val="000000"/>
                <w:lang w:eastAsia="ru-RU"/>
              </w:rPr>
              <w:t xml:space="preserve">Критерии оценки защиты проекта </w:t>
            </w:r>
          </w:p>
        </w:tc>
        <w:tc>
          <w:tcPr>
            <w:tcW w:w="5528" w:type="dxa"/>
          </w:tcPr>
          <w:p w:rsidR="00ED3028" w:rsidRPr="00615D18" w:rsidRDefault="00ED3028" w:rsidP="007F792F">
            <w:pPr>
              <w:suppressAutoHyphens w:val="0"/>
              <w:autoSpaceDE w:val="0"/>
              <w:autoSpaceDN w:val="0"/>
              <w:adjustRightInd w:val="0"/>
              <w:rPr>
                <w:color w:val="000000"/>
                <w:lang w:eastAsia="ru-RU"/>
              </w:rPr>
            </w:pPr>
            <w:r w:rsidRPr="00615D18">
              <w:rPr>
                <w:b/>
                <w:bCs/>
                <w:color w:val="000000"/>
                <w:lang w:eastAsia="ru-RU"/>
              </w:rPr>
              <w:t xml:space="preserve">Содержание критерия оценки </w:t>
            </w:r>
          </w:p>
        </w:tc>
        <w:tc>
          <w:tcPr>
            <w:tcW w:w="1134" w:type="dxa"/>
          </w:tcPr>
          <w:p w:rsidR="00ED3028" w:rsidRPr="00615D18" w:rsidRDefault="00ED3028" w:rsidP="007F792F">
            <w:pPr>
              <w:suppressAutoHyphens w:val="0"/>
              <w:autoSpaceDE w:val="0"/>
              <w:autoSpaceDN w:val="0"/>
              <w:adjustRightInd w:val="0"/>
              <w:rPr>
                <w:color w:val="000000"/>
                <w:lang w:eastAsia="ru-RU"/>
              </w:rPr>
            </w:pPr>
            <w:r w:rsidRPr="00615D18">
              <w:rPr>
                <w:b/>
                <w:bCs/>
                <w:color w:val="000000"/>
                <w:lang w:eastAsia="ru-RU"/>
              </w:rPr>
              <w:t xml:space="preserve">Количество баллов </w:t>
            </w:r>
          </w:p>
        </w:tc>
      </w:tr>
      <w:tr w:rsidR="00ED3028" w:rsidRPr="00615D18" w:rsidTr="007F792F">
        <w:trPr>
          <w:trHeight w:val="249"/>
        </w:trPr>
        <w:tc>
          <w:tcPr>
            <w:tcW w:w="2802" w:type="dxa"/>
            <w:vMerge w:val="restart"/>
          </w:tcPr>
          <w:p w:rsidR="00ED3028" w:rsidRPr="00615D18" w:rsidRDefault="00ED3028" w:rsidP="007F792F">
            <w:pPr>
              <w:suppressAutoHyphens w:val="0"/>
              <w:autoSpaceDE w:val="0"/>
              <w:autoSpaceDN w:val="0"/>
              <w:adjustRightInd w:val="0"/>
              <w:rPr>
                <w:color w:val="000000"/>
                <w:lang w:eastAsia="ru-RU"/>
              </w:rPr>
            </w:pPr>
            <w:r w:rsidRPr="00615D18">
              <w:rPr>
                <w:b/>
                <w:bCs/>
                <w:color w:val="000000"/>
                <w:lang w:eastAsia="ru-RU"/>
              </w:rPr>
              <w:t xml:space="preserve">Презентация проекта </w:t>
            </w:r>
          </w:p>
        </w:tc>
        <w:tc>
          <w:tcPr>
            <w:tcW w:w="5528"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Структура презентации </w:t>
            </w:r>
          </w:p>
        </w:tc>
        <w:tc>
          <w:tcPr>
            <w:tcW w:w="1134"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От 0 до 2 </w:t>
            </w:r>
          </w:p>
        </w:tc>
      </w:tr>
      <w:tr w:rsidR="00ED3028" w:rsidRPr="00615D18" w:rsidTr="007F792F">
        <w:trPr>
          <w:trHeight w:val="109"/>
        </w:trPr>
        <w:tc>
          <w:tcPr>
            <w:tcW w:w="2802" w:type="dxa"/>
            <w:vMerge/>
          </w:tcPr>
          <w:p w:rsidR="00ED3028" w:rsidRPr="00615D18" w:rsidRDefault="00ED3028" w:rsidP="007F792F">
            <w:pPr>
              <w:suppressAutoHyphens w:val="0"/>
              <w:autoSpaceDE w:val="0"/>
              <w:autoSpaceDN w:val="0"/>
              <w:adjustRightInd w:val="0"/>
              <w:ind w:left="142"/>
              <w:rPr>
                <w:color w:val="000000"/>
                <w:lang w:eastAsia="ru-RU"/>
              </w:rPr>
            </w:pPr>
          </w:p>
        </w:tc>
        <w:tc>
          <w:tcPr>
            <w:tcW w:w="5528"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Оформление слайдов</w:t>
            </w:r>
          </w:p>
        </w:tc>
        <w:tc>
          <w:tcPr>
            <w:tcW w:w="1134"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От 0 до 2 </w:t>
            </w:r>
          </w:p>
        </w:tc>
      </w:tr>
      <w:tr w:rsidR="00ED3028" w:rsidRPr="00615D18" w:rsidTr="007F792F">
        <w:trPr>
          <w:trHeight w:val="109"/>
        </w:trPr>
        <w:tc>
          <w:tcPr>
            <w:tcW w:w="2802" w:type="dxa"/>
            <w:vMerge/>
          </w:tcPr>
          <w:p w:rsidR="00ED3028" w:rsidRPr="00615D18" w:rsidRDefault="00ED3028" w:rsidP="007F792F">
            <w:pPr>
              <w:suppressAutoHyphens w:val="0"/>
              <w:autoSpaceDE w:val="0"/>
              <w:autoSpaceDN w:val="0"/>
              <w:adjustRightInd w:val="0"/>
              <w:rPr>
                <w:color w:val="000000"/>
                <w:lang w:eastAsia="ru-RU"/>
              </w:rPr>
            </w:pPr>
          </w:p>
        </w:tc>
        <w:tc>
          <w:tcPr>
            <w:tcW w:w="5528"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Представление информации</w:t>
            </w:r>
          </w:p>
        </w:tc>
        <w:tc>
          <w:tcPr>
            <w:tcW w:w="1134"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От 0 до 3 </w:t>
            </w:r>
          </w:p>
        </w:tc>
      </w:tr>
      <w:tr w:rsidR="00ED3028" w:rsidRPr="00615D18" w:rsidTr="007F792F">
        <w:trPr>
          <w:trHeight w:val="326"/>
        </w:trPr>
        <w:tc>
          <w:tcPr>
            <w:tcW w:w="2802" w:type="dxa"/>
            <w:vMerge w:val="restart"/>
          </w:tcPr>
          <w:p w:rsidR="00ED3028" w:rsidRPr="00615D18" w:rsidRDefault="00ED3028" w:rsidP="007F792F">
            <w:pPr>
              <w:suppressAutoHyphens w:val="0"/>
              <w:autoSpaceDE w:val="0"/>
              <w:autoSpaceDN w:val="0"/>
              <w:adjustRightInd w:val="0"/>
              <w:rPr>
                <w:color w:val="000000"/>
                <w:lang w:eastAsia="ru-RU"/>
              </w:rPr>
            </w:pPr>
            <w:r w:rsidRPr="00615D18">
              <w:rPr>
                <w:b/>
                <w:bCs/>
                <w:color w:val="000000"/>
                <w:lang w:eastAsia="ru-RU"/>
              </w:rPr>
              <w:t xml:space="preserve">Грамотность речи, владение специальной терминологией по теме работы в выступлении </w:t>
            </w:r>
          </w:p>
          <w:p w:rsidR="00ED3028" w:rsidRPr="00615D18" w:rsidRDefault="00ED3028" w:rsidP="007F792F">
            <w:pPr>
              <w:suppressAutoHyphens w:val="0"/>
              <w:autoSpaceDE w:val="0"/>
              <w:autoSpaceDN w:val="0"/>
              <w:adjustRightInd w:val="0"/>
              <w:rPr>
                <w:color w:val="000000"/>
                <w:lang w:eastAsia="ru-RU"/>
              </w:rPr>
            </w:pPr>
            <w:r w:rsidRPr="00615D18">
              <w:rPr>
                <w:b/>
                <w:bCs/>
                <w:color w:val="000000"/>
                <w:lang w:eastAsia="ru-RU"/>
              </w:rPr>
              <w:t xml:space="preserve">(до 12 баллов) </w:t>
            </w:r>
          </w:p>
        </w:tc>
        <w:tc>
          <w:tcPr>
            <w:tcW w:w="5528"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Грамотность речи </w:t>
            </w:r>
          </w:p>
        </w:tc>
        <w:tc>
          <w:tcPr>
            <w:tcW w:w="1134"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0т 0 до 3 </w:t>
            </w:r>
          </w:p>
        </w:tc>
      </w:tr>
      <w:tr w:rsidR="00ED3028" w:rsidRPr="00615D18" w:rsidTr="007F792F">
        <w:trPr>
          <w:trHeight w:val="109"/>
        </w:trPr>
        <w:tc>
          <w:tcPr>
            <w:tcW w:w="2802" w:type="dxa"/>
            <w:vMerge/>
          </w:tcPr>
          <w:p w:rsidR="00ED3028" w:rsidRPr="00615D18" w:rsidRDefault="00ED3028" w:rsidP="007F792F">
            <w:pPr>
              <w:suppressAutoHyphens w:val="0"/>
              <w:autoSpaceDE w:val="0"/>
              <w:autoSpaceDN w:val="0"/>
              <w:adjustRightInd w:val="0"/>
              <w:rPr>
                <w:color w:val="000000"/>
                <w:lang w:eastAsia="ru-RU"/>
              </w:rPr>
            </w:pPr>
          </w:p>
        </w:tc>
        <w:tc>
          <w:tcPr>
            <w:tcW w:w="5528"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Владение специальной терминологией </w:t>
            </w:r>
          </w:p>
        </w:tc>
        <w:tc>
          <w:tcPr>
            <w:tcW w:w="1134"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0т 0 до 3 </w:t>
            </w:r>
          </w:p>
        </w:tc>
      </w:tr>
      <w:tr w:rsidR="00ED3028" w:rsidRPr="00615D18" w:rsidTr="007F792F">
        <w:trPr>
          <w:trHeight w:val="109"/>
        </w:trPr>
        <w:tc>
          <w:tcPr>
            <w:tcW w:w="2802" w:type="dxa"/>
            <w:vMerge/>
          </w:tcPr>
          <w:p w:rsidR="00ED3028" w:rsidRPr="00615D18" w:rsidRDefault="00ED3028" w:rsidP="007F792F">
            <w:pPr>
              <w:suppressAutoHyphens w:val="0"/>
              <w:autoSpaceDE w:val="0"/>
              <w:autoSpaceDN w:val="0"/>
              <w:adjustRightInd w:val="0"/>
              <w:rPr>
                <w:color w:val="000000"/>
                <w:lang w:eastAsia="ru-RU"/>
              </w:rPr>
            </w:pPr>
          </w:p>
        </w:tc>
        <w:tc>
          <w:tcPr>
            <w:tcW w:w="5528"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Ответы на вопросы</w:t>
            </w:r>
          </w:p>
        </w:tc>
        <w:tc>
          <w:tcPr>
            <w:tcW w:w="1134"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0т 0 до 3 </w:t>
            </w:r>
          </w:p>
        </w:tc>
      </w:tr>
      <w:tr w:rsidR="00ED3028" w:rsidRPr="00615D18" w:rsidTr="007F792F">
        <w:trPr>
          <w:trHeight w:val="107"/>
        </w:trPr>
        <w:tc>
          <w:tcPr>
            <w:tcW w:w="2802" w:type="dxa"/>
          </w:tcPr>
          <w:p w:rsidR="00ED3028" w:rsidRPr="00615D18" w:rsidRDefault="00ED3028" w:rsidP="007F792F">
            <w:pPr>
              <w:suppressAutoHyphens w:val="0"/>
              <w:autoSpaceDE w:val="0"/>
              <w:autoSpaceDN w:val="0"/>
              <w:adjustRightInd w:val="0"/>
              <w:rPr>
                <w:color w:val="000000"/>
                <w:lang w:eastAsia="ru-RU"/>
              </w:rPr>
            </w:pPr>
            <w:r w:rsidRPr="00615D18">
              <w:rPr>
                <w:b/>
                <w:bCs/>
                <w:color w:val="000000"/>
                <w:lang w:eastAsia="ru-RU"/>
              </w:rPr>
              <w:t xml:space="preserve">Итого: </w:t>
            </w:r>
          </w:p>
        </w:tc>
        <w:tc>
          <w:tcPr>
            <w:tcW w:w="5528" w:type="dxa"/>
          </w:tcPr>
          <w:p w:rsidR="00ED3028" w:rsidRPr="00615D18" w:rsidRDefault="00ED3028" w:rsidP="007F792F">
            <w:pPr>
              <w:suppressAutoHyphens w:val="0"/>
              <w:autoSpaceDE w:val="0"/>
              <w:autoSpaceDN w:val="0"/>
              <w:adjustRightInd w:val="0"/>
              <w:rPr>
                <w:color w:val="000000"/>
                <w:lang w:eastAsia="ru-RU"/>
              </w:rPr>
            </w:pPr>
          </w:p>
        </w:tc>
        <w:tc>
          <w:tcPr>
            <w:tcW w:w="1134" w:type="dxa"/>
          </w:tcPr>
          <w:p w:rsidR="00ED3028" w:rsidRPr="00615D18" w:rsidRDefault="00ED3028" w:rsidP="007F792F">
            <w:pPr>
              <w:suppressAutoHyphens w:val="0"/>
              <w:autoSpaceDE w:val="0"/>
              <w:autoSpaceDN w:val="0"/>
              <w:adjustRightInd w:val="0"/>
              <w:rPr>
                <w:color w:val="000000"/>
                <w:lang w:eastAsia="ru-RU"/>
              </w:rPr>
            </w:pPr>
            <w:r w:rsidRPr="00615D18">
              <w:rPr>
                <w:b/>
                <w:bCs/>
                <w:color w:val="000000"/>
                <w:lang w:eastAsia="ru-RU"/>
              </w:rPr>
              <w:t xml:space="preserve">До 16 </w:t>
            </w:r>
          </w:p>
        </w:tc>
      </w:tr>
    </w:tbl>
    <w:p w:rsidR="00ED3028" w:rsidRPr="00615D18" w:rsidRDefault="00ED3028" w:rsidP="00ED3028">
      <w:pPr>
        <w:spacing w:line="360" w:lineRule="auto"/>
        <w:ind w:left="567" w:right="608"/>
        <w:jc w:val="both"/>
      </w:pPr>
    </w:p>
    <w:p w:rsidR="00ED3028" w:rsidRPr="00615D18" w:rsidRDefault="00ED3028" w:rsidP="00ED3028">
      <w:pPr>
        <w:spacing w:line="360" w:lineRule="auto"/>
        <w:ind w:left="567" w:right="608" w:firstLine="709"/>
        <w:jc w:val="both"/>
        <w:rPr>
          <w:color w:val="000000"/>
          <w:lang w:eastAsia="ru-RU"/>
        </w:rPr>
      </w:pPr>
      <w:r w:rsidRPr="00615D18">
        <w:rPr>
          <w:color w:val="000000"/>
          <w:lang w:eastAsia="ru-RU"/>
        </w:rPr>
        <w:t>Таблица 3 - Соответствие оценивания индивидуальных проектов, обучающихся: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536"/>
      </w:tblGrid>
      <w:tr w:rsidR="00ED3028" w:rsidRPr="00615D18" w:rsidTr="007F792F">
        <w:trPr>
          <w:trHeight w:val="107"/>
        </w:trPr>
        <w:tc>
          <w:tcPr>
            <w:tcW w:w="5103" w:type="dxa"/>
          </w:tcPr>
          <w:p w:rsidR="00ED3028" w:rsidRPr="00615D18" w:rsidRDefault="00ED3028" w:rsidP="007F792F">
            <w:pPr>
              <w:suppressAutoHyphens w:val="0"/>
              <w:autoSpaceDE w:val="0"/>
              <w:autoSpaceDN w:val="0"/>
              <w:adjustRightInd w:val="0"/>
              <w:rPr>
                <w:color w:val="000000"/>
                <w:lang w:eastAsia="ru-RU"/>
              </w:rPr>
            </w:pPr>
            <w:r w:rsidRPr="00615D18">
              <w:rPr>
                <w:b/>
                <w:bCs/>
                <w:lang w:eastAsia="ru-RU"/>
              </w:rPr>
              <w:t xml:space="preserve">Таблица соответствия </w:t>
            </w:r>
            <w:r w:rsidRPr="00615D18">
              <w:rPr>
                <w:b/>
                <w:bCs/>
                <w:color w:val="000000"/>
                <w:lang w:eastAsia="ru-RU"/>
              </w:rPr>
              <w:t xml:space="preserve">Баллы индивидуального проекта </w:t>
            </w:r>
          </w:p>
        </w:tc>
        <w:tc>
          <w:tcPr>
            <w:tcW w:w="4536" w:type="dxa"/>
          </w:tcPr>
          <w:p w:rsidR="00ED3028" w:rsidRPr="00615D18" w:rsidRDefault="00ED3028" w:rsidP="007F792F">
            <w:pPr>
              <w:suppressAutoHyphens w:val="0"/>
              <w:autoSpaceDE w:val="0"/>
              <w:autoSpaceDN w:val="0"/>
              <w:adjustRightInd w:val="0"/>
              <w:rPr>
                <w:color w:val="000000"/>
                <w:lang w:eastAsia="ru-RU"/>
              </w:rPr>
            </w:pPr>
            <w:r w:rsidRPr="00615D18">
              <w:rPr>
                <w:b/>
                <w:bCs/>
                <w:color w:val="000000"/>
                <w:lang w:eastAsia="ru-RU"/>
              </w:rPr>
              <w:t xml:space="preserve">Оценка по пятибалльной системе </w:t>
            </w:r>
          </w:p>
        </w:tc>
      </w:tr>
      <w:tr w:rsidR="00ED3028" w:rsidRPr="00615D18" w:rsidTr="007F792F">
        <w:trPr>
          <w:trHeight w:val="109"/>
        </w:trPr>
        <w:tc>
          <w:tcPr>
            <w:tcW w:w="5103"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35-42 </w:t>
            </w:r>
          </w:p>
        </w:tc>
        <w:tc>
          <w:tcPr>
            <w:tcW w:w="4536"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«отлично» </w:t>
            </w:r>
          </w:p>
        </w:tc>
      </w:tr>
      <w:tr w:rsidR="00ED3028" w:rsidRPr="00615D18" w:rsidTr="007F792F">
        <w:trPr>
          <w:trHeight w:val="109"/>
        </w:trPr>
        <w:tc>
          <w:tcPr>
            <w:tcW w:w="5103"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31-34 </w:t>
            </w:r>
          </w:p>
        </w:tc>
        <w:tc>
          <w:tcPr>
            <w:tcW w:w="4536"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«хорошо» </w:t>
            </w:r>
          </w:p>
        </w:tc>
      </w:tr>
      <w:tr w:rsidR="00ED3028" w:rsidRPr="00615D18" w:rsidTr="007F792F">
        <w:trPr>
          <w:trHeight w:val="109"/>
        </w:trPr>
        <w:tc>
          <w:tcPr>
            <w:tcW w:w="5103"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26-30 </w:t>
            </w:r>
          </w:p>
        </w:tc>
        <w:tc>
          <w:tcPr>
            <w:tcW w:w="4536"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«удовлетворительно» </w:t>
            </w:r>
          </w:p>
        </w:tc>
      </w:tr>
      <w:tr w:rsidR="00ED3028" w:rsidRPr="00615D18" w:rsidTr="007F792F">
        <w:trPr>
          <w:trHeight w:val="109"/>
        </w:trPr>
        <w:tc>
          <w:tcPr>
            <w:tcW w:w="5103"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Меньше 26 </w:t>
            </w:r>
          </w:p>
        </w:tc>
        <w:tc>
          <w:tcPr>
            <w:tcW w:w="4536"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«неудовлетворительно» </w:t>
            </w:r>
          </w:p>
        </w:tc>
      </w:tr>
    </w:tbl>
    <w:p w:rsidR="00ED3028" w:rsidRPr="00615D18" w:rsidRDefault="00ED3028" w:rsidP="00ED3028">
      <w:pPr>
        <w:suppressAutoHyphens w:val="0"/>
        <w:autoSpaceDE w:val="0"/>
        <w:autoSpaceDN w:val="0"/>
        <w:adjustRightInd w:val="0"/>
        <w:rPr>
          <w:lang w:eastAsia="ru-RU"/>
        </w:rPr>
      </w:pPr>
    </w:p>
    <w:p w:rsidR="00ED3028" w:rsidRPr="00615D18" w:rsidRDefault="00ED3028" w:rsidP="00ED3028">
      <w:pPr>
        <w:rPr>
          <w:lang w:eastAsia="ru-RU"/>
        </w:rPr>
      </w:pPr>
    </w:p>
    <w:p w:rsidR="00ED3028" w:rsidRPr="00615D18" w:rsidRDefault="00ED3028" w:rsidP="00ED3028">
      <w:pPr>
        <w:rPr>
          <w:lang w:eastAsia="ru-RU"/>
        </w:rPr>
      </w:pPr>
    </w:p>
    <w:p w:rsidR="00ED3028" w:rsidRPr="00615D18" w:rsidRDefault="00ED3028" w:rsidP="00ED3028">
      <w:pPr>
        <w:suppressAutoHyphens w:val="0"/>
        <w:autoSpaceDE w:val="0"/>
        <w:autoSpaceDN w:val="0"/>
        <w:adjustRightInd w:val="0"/>
        <w:spacing w:line="360" w:lineRule="auto"/>
        <w:ind w:right="183" w:firstLine="709"/>
        <w:jc w:val="both"/>
        <w:rPr>
          <w:color w:val="000000"/>
          <w:lang w:eastAsia="ru-RU"/>
        </w:rPr>
      </w:pPr>
      <w:r w:rsidRPr="00615D18">
        <w:rPr>
          <w:color w:val="000000"/>
          <w:lang w:eastAsia="ru-RU"/>
        </w:rPr>
        <w:t xml:space="preserve">Решение, что проект выполнен на повышенном уровне, принимается при условии, что такая оценка выставлена по каждому из 3 критериев, характеризующих сформированность метапредметных результатов, а сформированность предметных результатов может быть зафиксирована на базовом уровне; ни один из обязательных элементов индивидуального итогового проекта не даёт оснований для иного решения. </w:t>
      </w:r>
    </w:p>
    <w:p w:rsidR="00ED3028" w:rsidRPr="00615D18" w:rsidRDefault="00ED3028" w:rsidP="00ED3028">
      <w:pPr>
        <w:suppressAutoHyphens w:val="0"/>
        <w:autoSpaceDE w:val="0"/>
        <w:autoSpaceDN w:val="0"/>
        <w:adjustRightInd w:val="0"/>
        <w:spacing w:line="360" w:lineRule="auto"/>
        <w:ind w:right="183" w:firstLine="709"/>
        <w:jc w:val="both"/>
        <w:rPr>
          <w:color w:val="000000"/>
          <w:lang w:eastAsia="ru-RU"/>
        </w:rPr>
      </w:pPr>
      <w:r w:rsidRPr="00615D18">
        <w:rPr>
          <w:lang w:eastAsia="ru-RU"/>
        </w:rPr>
        <w:t>Решение о том, что индивидуальный итоговый проект выполнен на базовом уровне, принимается при условии, что такая оценка выставлена по каждому критерию; продемонстрированы все элементы проекта; даны ответы на вопросы.</w:t>
      </w:r>
    </w:p>
    <w:p w:rsidR="00ED3028" w:rsidRPr="00615D18" w:rsidRDefault="00ED3028" w:rsidP="00ED3028">
      <w:pPr>
        <w:tabs>
          <w:tab w:val="left" w:pos="855"/>
        </w:tabs>
        <w:ind w:right="183"/>
        <w:jc w:val="right"/>
        <w:rPr>
          <w:lang w:eastAsia="ru-RU"/>
        </w:rPr>
        <w:sectPr w:rsidR="00ED3028" w:rsidRPr="00615D18" w:rsidSect="00293C1E">
          <w:footerReference w:type="default" r:id="rId10"/>
          <w:pgSz w:w="11906" w:h="17338"/>
          <w:pgMar w:top="1134" w:right="1134" w:bottom="1729" w:left="1134" w:header="720" w:footer="720" w:gutter="0"/>
          <w:cols w:space="720"/>
          <w:noEndnote/>
        </w:sectPr>
      </w:pPr>
    </w:p>
    <w:p w:rsidR="00ED3028" w:rsidRPr="00615D18" w:rsidRDefault="00ED3028" w:rsidP="00ED3028">
      <w:pPr>
        <w:spacing w:line="360" w:lineRule="auto"/>
        <w:jc w:val="right"/>
      </w:pPr>
      <w:r w:rsidRPr="00615D18">
        <w:lastRenderedPageBreak/>
        <w:t>Приложение 1</w:t>
      </w:r>
    </w:p>
    <w:p w:rsidR="00ED3028" w:rsidRPr="00615D18" w:rsidRDefault="00ED3028" w:rsidP="00ED3028">
      <w:pPr>
        <w:suppressAutoHyphens w:val="0"/>
        <w:autoSpaceDE w:val="0"/>
        <w:autoSpaceDN w:val="0"/>
        <w:adjustRightInd w:val="0"/>
        <w:ind w:left="567" w:right="-142"/>
        <w:jc w:val="center"/>
        <w:rPr>
          <w:color w:val="000000"/>
          <w:lang w:eastAsia="ru-RU"/>
        </w:rPr>
      </w:pPr>
      <w:r w:rsidRPr="00615D18">
        <w:rPr>
          <w:color w:val="000000"/>
          <w:lang w:eastAsia="ru-RU"/>
        </w:rPr>
        <w:t>Форма индивидуального плана выполнения проекта</w:t>
      </w:r>
    </w:p>
    <w:p w:rsidR="00ED3028" w:rsidRPr="00615D18" w:rsidRDefault="00ED3028" w:rsidP="00ED3028">
      <w:pPr>
        <w:suppressAutoHyphens w:val="0"/>
        <w:autoSpaceDE w:val="0"/>
        <w:autoSpaceDN w:val="0"/>
        <w:adjustRightInd w:val="0"/>
        <w:jc w:val="center"/>
        <w:rPr>
          <w:color w:val="000000"/>
          <w:lang w:eastAsia="ru-RU"/>
        </w:rPr>
      </w:pPr>
      <w:r w:rsidRPr="00615D18">
        <w:rPr>
          <w:b/>
          <w:bCs/>
          <w:color w:val="000000"/>
          <w:lang w:eastAsia="ru-RU"/>
        </w:rPr>
        <w:t>Индивидуальный план выполнения проекта</w:t>
      </w:r>
    </w:p>
    <w:p w:rsidR="00ED3028" w:rsidRPr="00615D18" w:rsidRDefault="00ED3028" w:rsidP="00ED3028">
      <w:pPr>
        <w:suppressAutoHyphens w:val="0"/>
        <w:autoSpaceDE w:val="0"/>
        <w:autoSpaceDN w:val="0"/>
        <w:adjustRightInd w:val="0"/>
        <w:jc w:val="center"/>
        <w:rPr>
          <w:b/>
          <w:bCs/>
          <w:color w:val="000000"/>
          <w:lang w:eastAsia="ru-RU"/>
        </w:rPr>
      </w:pPr>
      <w:r w:rsidRPr="00615D18">
        <w:rPr>
          <w:b/>
          <w:bCs/>
          <w:color w:val="000000"/>
          <w:lang w:eastAsia="ru-RU"/>
        </w:rPr>
        <w:t>Тема ____________________________________</w:t>
      </w:r>
    </w:p>
    <w:p w:rsidR="00ED3028" w:rsidRPr="00615D18" w:rsidRDefault="00ED3028" w:rsidP="00ED3028">
      <w:pPr>
        <w:suppressAutoHyphens w:val="0"/>
        <w:autoSpaceDE w:val="0"/>
        <w:autoSpaceDN w:val="0"/>
        <w:adjustRightInd w:val="0"/>
        <w:jc w:val="center"/>
        <w:rPr>
          <w:bCs/>
          <w:i/>
          <w:color w:val="000000"/>
          <w:lang w:eastAsia="ru-RU"/>
        </w:rPr>
      </w:pPr>
      <w:r w:rsidRPr="00615D18">
        <w:rPr>
          <w:bCs/>
          <w:i/>
          <w:color w:val="000000"/>
          <w:lang w:eastAsia="ru-RU"/>
        </w:rPr>
        <w:t>наименование</w:t>
      </w:r>
    </w:p>
    <w:p w:rsidR="00ED3028" w:rsidRPr="00615D18" w:rsidRDefault="00ED3028" w:rsidP="00ED3028">
      <w:pPr>
        <w:suppressAutoHyphens w:val="0"/>
        <w:autoSpaceDE w:val="0"/>
        <w:autoSpaceDN w:val="0"/>
        <w:adjustRightInd w:val="0"/>
        <w:jc w:val="center"/>
        <w:rPr>
          <w:i/>
          <w:color w:val="000000"/>
          <w:lang w:eastAsia="ru-RU"/>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0"/>
        <w:gridCol w:w="2126"/>
        <w:gridCol w:w="1686"/>
        <w:gridCol w:w="1918"/>
        <w:gridCol w:w="2347"/>
      </w:tblGrid>
      <w:tr w:rsidR="00ED3028" w:rsidRPr="00615D18" w:rsidTr="007F792F">
        <w:trPr>
          <w:trHeight w:val="383"/>
        </w:trPr>
        <w:tc>
          <w:tcPr>
            <w:tcW w:w="2130" w:type="dxa"/>
          </w:tcPr>
          <w:p w:rsidR="00ED3028" w:rsidRPr="00615D18" w:rsidRDefault="00ED3028" w:rsidP="007F792F">
            <w:pPr>
              <w:suppressAutoHyphens w:val="0"/>
              <w:autoSpaceDE w:val="0"/>
              <w:autoSpaceDN w:val="0"/>
              <w:adjustRightInd w:val="0"/>
              <w:rPr>
                <w:color w:val="000000"/>
                <w:lang w:eastAsia="ru-RU"/>
              </w:rPr>
            </w:pPr>
            <w:r w:rsidRPr="00615D18">
              <w:rPr>
                <w:b/>
                <w:bCs/>
                <w:color w:val="000000"/>
                <w:lang w:eastAsia="ru-RU"/>
              </w:rPr>
              <w:t xml:space="preserve">Этапы </w:t>
            </w:r>
          </w:p>
        </w:tc>
        <w:tc>
          <w:tcPr>
            <w:tcW w:w="2126" w:type="dxa"/>
          </w:tcPr>
          <w:p w:rsidR="00ED3028" w:rsidRPr="00615D18" w:rsidRDefault="00ED3028" w:rsidP="007F792F">
            <w:pPr>
              <w:suppressAutoHyphens w:val="0"/>
              <w:autoSpaceDE w:val="0"/>
              <w:autoSpaceDN w:val="0"/>
              <w:adjustRightInd w:val="0"/>
              <w:rPr>
                <w:color w:val="000000"/>
                <w:lang w:eastAsia="ru-RU"/>
              </w:rPr>
            </w:pPr>
            <w:r w:rsidRPr="00615D18">
              <w:rPr>
                <w:b/>
                <w:bCs/>
                <w:color w:val="000000"/>
                <w:lang w:eastAsia="ru-RU"/>
              </w:rPr>
              <w:t xml:space="preserve">Виды деятельности </w:t>
            </w:r>
          </w:p>
        </w:tc>
        <w:tc>
          <w:tcPr>
            <w:tcW w:w="1686" w:type="dxa"/>
          </w:tcPr>
          <w:p w:rsidR="00ED3028" w:rsidRPr="00615D18" w:rsidRDefault="00ED3028" w:rsidP="007F792F">
            <w:pPr>
              <w:suppressAutoHyphens w:val="0"/>
              <w:autoSpaceDE w:val="0"/>
              <w:autoSpaceDN w:val="0"/>
              <w:adjustRightInd w:val="0"/>
              <w:rPr>
                <w:color w:val="000000"/>
                <w:lang w:eastAsia="ru-RU"/>
              </w:rPr>
            </w:pPr>
            <w:r w:rsidRPr="00615D18">
              <w:rPr>
                <w:b/>
                <w:bCs/>
                <w:color w:val="000000"/>
                <w:lang w:eastAsia="ru-RU"/>
              </w:rPr>
              <w:t xml:space="preserve">Планируемая дата исполнения </w:t>
            </w:r>
          </w:p>
        </w:tc>
        <w:tc>
          <w:tcPr>
            <w:tcW w:w="1918" w:type="dxa"/>
          </w:tcPr>
          <w:p w:rsidR="00ED3028" w:rsidRPr="00615D18" w:rsidRDefault="00ED3028" w:rsidP="007F792F">
            <w:pPr>
              <w:suppressAutoHyphens w:val="0"/>
              <w:autoSpaceDE w:val="0"/>
              <w:autoSpaceDN w:val="0"/>
              <w:adjustRightInd w:val="0"/>
              <w:rPr>
                <w:color w:val="000000"/>
                <w:lang w:eastAsia="ru-RU"/>
              </w:rPr>
            </w:pPr>
            <w:r w:rsidRPr="00615D18">
              <w:rPr>
                <w:b/>
                <w:bCs/>
                <w:color w:val="000000"/>
                <w:lang w:eastAsia="ru-RU"/>
              </w:rPr>
              <w:t xml:space="preserve">Дата фактически </w:t>
            </w:r>
          </w:p>
        </w:tc>
        <w:tc>
          <w:tcPr>
            <w:tcW w:w="2347" w:type="dxa"/>
          </w:tcPr>
          <w:p w:rsidR="00ED3028" w:rsidRPr="00615D18" w:rsidRDefault="00ED3028" w:rsidP="007F792F">
            <w:pPr>
              <w:suppressAutoHyphens w:val="0"/>
              <w:autoSpaceDE w:val="0"/>
              <w:autoSpaceDN w:val="0"/>
              <w:adjustRightInd w:val="0"/>
              <w:rPr>
                <w:color w:val="000000"/>
                <w:lang w:eastAsia="ru-RU"/>
              </w:rPr>
            </w:pPr>
            <w:r w:rsidRPr="00615D18">
              <w:rPr>
                <w:b/>
                <w:bCs/>
                <w:color w:val="000000"/>
                <w:lang w:eastAsia="ru-RU"/>
              </w:rPr>
              <w:t xml:space="preserve">Подпись руководи-теля </w:t>
            </w:r>
          </w:p>
        </w:tc>
      </w:tr>
      <w:tr w:rsidR="00ED3028" w:rsidRPr="00615D18" w:rsidTr="007F792F">
        <w:trPr>
          <w:trHeight w:val="247"/>
        </w:trPr>
        <w:tc>
          <w:tcPr>
            <w:tcW w:w="2130"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1. Подготовка </w:t>
            </w:r>
          </w:p>
        </w:tc>
        <w:tc>
          <w:tcPr>
            <w:tcW w:w="2126"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Выбор темы индивидуального проекта </w:t>
            </w:r>
          </w:p>
        </w:tc>
        <w:tc>
          <w:tcPr>
            <w:tcW w:w="1686" w:type="dxa"/>
          </w:tcPr>
          <w:p w:rsidR="00ED3028" w:rsidRPr="00615D18" w:rsidRDefault="00ED3028" w:rsidP="007F792F">
            <w:pPr>
              <w:suppressAutoHyphens w:val="0"/>
              <w:autoSpaceDE w:val="0"/>
              <w:autoSpaceDN w:val="0"/>
              <w:adjustRightInd w:val="0"/>
              <w:rPr>
                <w:color w:val="000000"/>
                <w:lang w:eastAsia="ru-RU"/>
              </w:rPr>
            </w:pPr>
          </w:p>
        </w:tc>
        <w:tc>
          <w:tcPr>
            <w:tcW w:w="1918" w:type="dxa"/>
          </w:tcPr>
          <w:p w:rsidR="00ED3028" w:rsidRPr="00615D18" w:rsidRDefault="00ED3028" w:rsidP="007F792F">
            <w:pPr>
              <w:suppressAutoHyphens w:val="0"/>
              <w:autoSpaceDE w:val="0"/>
              <w:autoSpaceDN w:val="0"/>
              <w:adjustRightInd w:val="0"/>
              <w:rPr>
                <w:color w:val="000000"/>
                <w:lang w:eastAsia="ru-RU"/>
              </w:rPr>
            </w:pPr>
          </w:p>
        </w:tc>
        <w:tc>
          <w:tcPr>
            <w:tcW w:w="2347" w:type="dxa"/>
          </w:tcPr>
          <w:p w:rsidR="00ED3028" w:rsidRPr="00615D18" w:rsidRDefault="00ED3028" w:rsidP="007F792F">
            <w:pPr>
              <w:suppressAutoHyphens w:val="0"/>
              <w:autoSpaceDE w:val="0"/>
              <w:autoSpaceDN w:val="0"/>
              <w:adjustRightInd w:val="0"/>
              <w:rPr>
                <w:color w:val="000000"/>
                <w:lang w:eastAsia="ru-RU"/>
              </w:rPr>
            </w:pPr>
          </w:p>
        </w:tc>
      </w:tr>
      <w:tr w:rsidR="00ED3028" w:rsidRPr="00615D18" w:rsidTr="007F792F">
        <w:trPr>
          <w:trHeight w:val="937"/>
        </w:trPr>
        <w:tc>
          <w:tcPr>
            <w:tcW w:w="2130"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2. Планирование работы </w:t>
            </w:r>
          </w:p>
        </w:tc>
        <w:tc>
          <w:tcPr>
            <w:tcW w:w="2126"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Формулировка цели, задач, которые следует решить </w:t>
            </w:r>
          </w:p>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Выбор средств и методов решения задач </w:t>
            </w:r>
          </w:p>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Определение последовательности и сроков работ </w:t>
            </w:r>
          </w:p>
        </w:tc>
        <w:tc>
          <w:tcPr>
            <w:tcW w:w="1686" w:type="dxa"/>
          </w:tcPr>
          <w:p w:rsidR="00ED3028" w:rsidRPr="00615D18" w:rsidRDefault="00ED3028" w:rsidP="007F792F">
            <w:pPr>
              <w:suppressAutoHyphens w:val="0"/>
              <w:autoSpaceDE w:val="0"/>
              <w:autoSpaceDN w:val="0"/>
              <w:adjustRightInd w:val="0"/>
              <w:rPr>
                <w:color w:val="000000"/>
                <w:lang w:eastAsia="ru-RU"/>
              </w:rPr>
            </w:pPr>
          </w:p>
        </w:tc>
        <w:tc>
          <w:tcPr>
            <w:tcW w:w="1918" w:type="dxa"/>
          </w:tcPr>
          <w:p w:rsidR="00ED3028" w:rsidRPr="00615D18" w:rsidRDefault="00ED3028" w:rsidP="007F792F">
            <w:pPr>
              <w:suppressAutoHyphens w:val="0"/>
              <w:autoSpaceDE w:val="0"/>
              <w:autoSpaceDN w:val="0"/>
              <w:adjustRightInd w:val="0"/>
              <w:rPr>
                <w:color w:val="000000"/>
                <w:lang w:eastAsia="ru-RU"/>
              </w:rPr>
            </w:pPr>
          </w:p>
        </w:tc>
        <w:tc>
          <w:tcPr>
            <w:tcW w:w="2347" w:type="dxa"/>
          </w:tcPr>
          <w:p w:rsidR="00ED3028" w:rsidRPr="00615D18" w:rsidRDefault="00ED3028" w:rsidP="007F792F">
            <w:pPr>
              <w:suppressAutoHyphens w:val="0"/>
              <w:autoSpaceDE w:val="0"/>
              <w:autoSpaceDN w:val="0"/>
              <w:adjustRightInd w:val="0"/>
              <w:rPr>
                <w:color w:val="000000"/>
                <w:lang w:eastAsia="ru-RU"/>
              </w:rPr>
            </w:pPr>
          </w:p>
        </w:tc>
      </w:tr>
      <w:tr w:rsidR="00ED3028" w:rsidRPr="00615D18" w:rsidTr="007F792F">
        <w:trPr>
          <w:trHeight w:val="247"/>
        </w:trPr>
        <w:tc>
          <w:tcPr>
            <w:tcW w:w="2130" w:type="dxa"/>
            <w:vMerge w:val="restart"/>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3. Процесс проектирования </w:t>
            </w:r>
          </w:p>
          <w:p w:rsidR="00ED3028" w:rsidRPr="00615D18" w:rsidRDefault="00ED3028" w:rsidP="007F792F">
            <w:pPr>
              <w:suppressAutoHyphens w:val="0"/>
              <w:autoSpaceDE w:val="0"/>
              <w:autoSpaceDN w:val="0"/>
              <w:adjustRightInd w:val="0"/>
              <w:rPr>
                <w:color w:val="000000"/>
                <w:lang w:eastAsia="ru-RU"/>
              </w:rPr>
            </w:pPr>
          </w:p>
          <w:p w:rsidR="00ED3028" w:rsidRPr="00615D18" w:rsidRDefault="00ED3028" w:rsidP="007F792F">
            <w:pPr>
              <w:autoSpaceDE w:val="0"/>
              <w:autoSpaceDN w:val="0"/>
              <w:adjustRightInd w:val="0"/>
              <w:rPr>
                <w:color w:val="000000"/>
                <w:lang w:eastAsia="ru-RU"/>
              </w:rPr>
            </w:pPr>
          </w:p>
        </w:tc>
        <w:tc>
          <w:tcPr>
            <w:tcW w:w="2126"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Самостоятельная работа над проектом </w:t>
            </w:r>
          </w:p>
        </w:tc>
        <w:tc>
          <w:tcPr>
            <w:tcW w:w="1686" w:type="dxa"/>
          </w:tcPr>
          <w:p w:rsidR="00ED3028" w:rsidRPr="00615D18" w:rsidRDefault="00ED3028" w:rsidP="007F792F">
            <w:pPr>
              <w:suppressAutoHyphens w:val="0"/>
              <w:autoSpaceDE w:val="0"/>
              <w:autoSpaceDN w:val="0"/>
              <w:adjustRightInd w:val="0"/>
              <w:rPr>
                <w:color w:val="000000"/>
                <w:lang w:eastAsia="ru-RU"/>
              </w:rPr>
            </w:pPr>
          </w:p>
        </w:tc>
        <w:tc>
          <w:tcPr>
            <w:tcW w:w="1918" w:type="dxa"/>
          </w:tcPr>
          <w:p w:rsidR="00ED3028" w:rsidRPr="00615D18" w:rsidRDefault="00ED3028" w:rsidP="007F792F">
            <w:pPr>
              <w:suppressAutoHyphens w:val="0"/>
              <w:autoSpaceDE w:val="0"/>
              <w:autoSpaceDN w:val="0"/>
              <w:adjustRightInd w:val="0"/>
              <w:rPr>
                <w:color w:val="000000"/>
                <w:lang w:eastAsia="ru-RU"/>
              </w:rPr>
            </w:pPr>
          </w:p>
        </w:tc>
        <w:tc>
          <w:tcPr>
            <w:tcW w:w="2347" w:type="dxa"/>
          </w:tcPr>
          <w:p w:rsidR="00ED3028" w:rsidRPr="00615D18" w:rsidRDefault="00ED3028" w:rsidP="007F792F">
            <w:pPr>
              <w:suppressAutoHyphens w:val="0"/>
              <w:autoSpaceDE w:val="0"/>
              <w:autoSpaceDN w:val="0"/>
              <w:adjustRightInd w:val="0"/>
              <w:rPr>
                <w:color w:val="000000"/>
                <w:lang w:eastAsia="ru-RU"/>
              </w:rPr>
            </w:pPr>
          </w:p>
        </w:tc>
      </w:tr>
      <w:tr w:rsidR="00ED3028" w:rsidRPr="00615D18" w:rsidTr="007F792F">
        <w:trPr>
          <w:trHeight w:val="109"/>
        </w:trPr>
        <w:tc>
          <w:tcPr>
            <w:tcW w:w="2130" w:type="dxa"/>
            <w:vMerge/>
          </w:tcPr>
          <w:p w:rsidR="00ED3028" w:rsidRPr="00615D18" w:rsidRDefault="00ED3028" w:rsidP="007F792F">
            <w:pPr>
              <w:suppressAutoHyphens w:val="0"/>
              <w:autoSpaceDE w:val="0"/>
              <w:autoSpaceDN w:val="0"/>
              <w:adjustRightInd w:val="0"/>
              <w:rPr>
                <w:color w:val="000000"/>
                <w:lang w:eastAsia="ru-RU"/>
              </w:rPr>
            </w:pPr>
          </w:p>
        </w:tc>
        <w:tc>
          <w:tcPr>
            <w:tcW w:w="2126"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Оформление                          </w:t>
            </w:r>
          </w:p>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проекта</w:t>
            </w:r>
          </w:p>
        </w:tc>
        <w:tc>
          <w:tcPr>
            <w:tcW w:w="1686" w:type="dxa"/>
          </w:tcPr>
          <w:p w:rsidR="00ED3028" w:rsidRPr="00615D18" w:rsidRDefault="00ED3028" w:rsidP="007F792F">
            <w:pPr>
              <w:suppressAutoHyphens w:val="0"/>
              <w:autoSpaceDE w:val="0"/>
              <w:autoSpaceDN w:val="0"/>
              <w:adjustRightInd w:val="0"/>
              <w:rPr>
                <w:color w:val="000000"/>
                <w:lang w:eastAsia="ru-RU"/>
              </w:rPr>
            </w:pPr>
          </w:p>
        </w:tc>
        <w:tc>
          <w:tcPr>
            <w:tcW w:w="1918" w:type="dxa"/>
          </w:tcPr>
          <w:p w:rsidR="00ED3028" w:rsidRPr="00615D18" w:rsidRDefault="00ED3028" w:rsidP="007F792F">
            <w:pPr>
              <w:suppressAutoHyphens w:val="0"/>
              <w:autoSpaceDE w:val="0"/>
              <w:autoSpaceDN w:val="0"/>
              <w:adjustRightInd w:val="0"/>
              <w:rPr>
                <w:color w:val="000000"/>
                <w:lang w:eastAsia="ru-RU"/>
              </w:rPr>
            </w:pPr>
          </w:p>
        </w:tc>
        <w:tc>
          <w:tcPr>
            <w:tcW w:w="2347" w:type="dxa"/>
          </w:tcPr>
          <w:p w:rsidR="00ED3028" w:rsidRPr="00615D18" w:rsidRDefault="00ED3028" w:rsidP="007F792F">
            <w:pPr>
              <w:suppressAutoHyphens w:val="0"/>
              <w:autoSpaceDE w:val="0"/>
              <w:autoSpaceDN w:val="0"/>
              <w:adjustRightInd w:val="0"/>
              <w:rPr>
                <w:color w:val="000000"/>
                <w:lang w:eastAsia="ru-RU"/>
              </w:rPr>
            </w:pPr>
          </w:p>
        </w:tc>
      </w:tr>
      <w:tr w:rsidR="00ED3028" w:rsidRPr="00615D18" w:rsidTr="007F792F">
        <w:trPr>
          <w:trHeight w:val="799"/>
        </w:trPr>
        <w:tc>
          <w:tcPr>
            <w:tcW w:w="2130" w:type="dxa"/>
            <w:vMerge w:val="restart"/>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4. Итог </w:t>
            </w:r>
          </w:p>
        </w:tc>
        <w:tc>
          <w:tcPr>
            <w:tcW w:w="2126" w:type="dxa"/>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Подготовка к защите проекта: </w:t>
            </w:r>
          </w:p>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-оформление презентации </w:t>
            </w:r>
          </w:p>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 подготовка доклада выступления </w:t>
            </w:r>
          </w:p>
        </w:tc>
        <w:tc>
          <w:tcPr>
            <w:tcW w:w="1686" w:type="dxa"/>
          </w:tcPr>
          <w:p w:rsidR="00ED3028" w:rsidRPr="00615D18" w:rsidRDefault="00ED3028" w:rsidP="007F792F">
            <w:pPr>
              <w:suppressAutoHyphens w:val="0"/>
              <w:autoSpaceDE w:val="0"/>
              <w:autoSpaceDN w:val="0"/>
              <w:adjustRightInd w:val="0"/>
              <w:rPr>
                <w:color w:val="000000"/>
                <w:lang w:eastAsia="ru-RU"/>
              </w:rPr>
            </w:pPr>
          </w:p>
        </w:tc>
        <w:tc>
          <w:tcPr>
            <w:tcW w:w="1918" w:type="dxa"/>
          </w:tcPr>
          <w:p w:rsidR="00ED3028" w:rsidRPr="00615D18" w:rsidRDefault="00ED3028" w:rsidP="007F792F">
            <w:pPr>
              <w:suppressAutoHyphens w:val="0"/>
              <w:autoSpaceDE w:val="0"/>
              <w:autoSpaceDN w:val="0"/>
              <w:adjustRightInd w:val="0"/>
              <w:rPr>
                <w:color w:val="000000"/>
                <w:lang w:eastAsia="ru-RU"/>
              </w:rPr>
            </w:pPr>
          </w:p>
        </w:tc>
        <w:tc>
          <w:tcPr>
            <w:tcW w:w="2347" w:type="dxa"/>
          </w:tcPr>
          <w:p w:rsidR="00ED3028" w:rsidRPr="00615D18" w:rsidRDefault="00ED3028" w:rsidP="007F792F">
            <w:pPr>
              <w:suppressAutoHyphens w:val="0"/>
              <w:autoSpaceDE w:val="0"/>
              <w:autoSpaceDN w:val="0"/>
              <w:adjustRightInd w:val="0"/>
              <w:rPr>
                <w:color w:val="000000"/>
                <w:lang w:eastAsia="ru-RU"/>
              </w:rPr>
            </w:pPr>
          </w:p>
        </w:tc>
      </w:tr>
      <w:tr w:rsidR="00ED3028" w:rsidRPr="00615D18" w:rsidTr="007F792F">
        <w:trPr>
          <w:trHeight w:val="109"/>
        </w:trPr>
        <w:tc>
          <w:tcPr>
            <w:tcW w:w="2130" w:type="dxa"/>
            <w:vMerge/>
            <w:tcBorders>
              <w:bottom w:val="single" w:sz="4" w:space="0" w:color="auto"/>
            </w:tcBorders>
          </w:tcPr>
          <w:p w:rsidR="00ED3028" w:rsidRPr="00615D18" w:rsidRDefault="00ED3028" w:rsidP="007F792F">
            <w:pPr>
              <w:suppressAutoHyphens w:val="0"/>
              <w:autoSpaceDE w:val="0"/>
              <w:autoSpaceDN w:val="0"/>
              <w:adjustRightInd w:val="0"/>
              <w:rPr>
                <w:color w:val="000000"/>
                <w:lang w:eastAsia="ru-RU"/>
              </w:rPr>
            </w:pPr>
          </w:p>
        </w:tc>
        <w:tc>
          <w:tcPr>
            <w:tcW w:w="2126" w:type="dxa"/>
            <w:tcBorders>
              <w:bottom w:val="single" w:sz="4" w:space="0" w:color="auto"/>
            </w:tcBorders>
          </w:tcPr>
          <w:p w:rsidR="00ED3028" w:rsidRPr="00615D18" w:rsidRDefault="00ED3028" w:rsidP="007F792F">
            <w:pPr>
              <w:suppressAutoHyphens w:val="0"/>
              <w:autoSpaceDE w:val="0"/>
              <w:autoSpaceDN w:val="0"/>
              <w:adjustRightInd w:val="0"/>
              <w:rPr>
                <w:color w:val="000000"/>
                <w:lang w:eastAsia="ru-RU"/>
              </w:rPr>
            </w:pPr>
            <w:r w:rsidRPr="00615D18">
              <w:rPr>
                <w:color w:val="000000"/>
                <w:lang w:eastAsia="ru-RU"/>
              </w:rPr>
              <w:t xml:space="preserve">Защита проекта </w:t>
            </w:r>
          </w:p>
        </w:tc>
        <w:tc>
          <w:tcPr>
            <w:tcW w:w="1686" w:type="dxa"/>
          </w:tcPr>
          <w:p w:rsidR="00ED3028" w:rsidRPr="00615D18" w:rsidRDefault="00ED3028" w:rsidP="007F792F">
            <w:pPr>
              <w:suppressAutoHyphens w:val="0"/>
              <w:autoSpaceDE w:val="0"/>
              <w:autoSpaceDN w:val="0"/>
              <w:adjustRightInd w:val="0"/>
              <w:rPr>
                <w:color w:val="000000"/>
                <w:lang w:eastAsia="ru-RU"/>
              </w:rPr>
            </w:pPr>
          </w:p>
        </w:tc>
        <w:tc>
          <w:tcPr>
            <w:tcW w:w="1918" w:type="dxa"/>
          </w:tcPr>
          <w:p w:rsidR="00ED3028" w:rsidRPr="00615D18" w:rsidRDefault="00ED3028" w:rsidP="007F792F">
            <w:pPr>
              <w:suppressAutoHyphens w:val="0"/>
              <w:autoSpaceDE w:val="0"/>
              <w:autoSpaceDN w:val="0"/>
              <w:adjustRightInd w:val="0"/>
              <w:rPr>
                <w:color w:val="000000"/>
                <w:lang w:eastAsia="ru-RU"/>
              </w:rPr>
            </w:pPr>
          </w:p>
        </w:tc>
        <w:tc>
          <w:tcPr>
            <w:tcW w:w="2347" w:type="dxa"/>
          </w:tcPr>
          <w:p w:rsidR="00ED3028" w:rsidRPr="00615D18" w:rsidRDefault="00ED3028" w:rsidP="007F792F">
            <w:pPr>
              <w:suppressAutoHyphens w:val="0"/>
              <w:autoSpaceDE w:val="0"/>
              <w:autoSpaceDN w:val="0"/>
              <w:adjustRightInd w:val="0"/>
              <w:rPr>
                <w:color w:val="000000"/>
                <w:lang w:eastAsia="ru-RU"/>
              </w:rPr>
            </w:pPr>
          </w:p>
        </w:tc>
      </w:tr>
    </w:tbl>
    <w:p w:rsidR="00ED3028" w:rsidRPr="00615D18" w:rsidRDefault="00ED3028" w:rsidP="00ED3028">
      <w:pPr>
        <w:spacing w:line="360" w:lineRule="auto"/>
        <w:jc w:val="right"/>
        <w:rPr>
          <w:highlight w:val="yellow"/>
        </w:rPr>
      </w:pPr>
    </w:p>
    <w:p w:rsidR="00ED3028" w:rsidRPr="00615D18" w:rsidRDefault="00ED3028" w:rsidP="00ED3028">
      <w:pPr>
        <w:spacing w:line="360" w:lineRule="auto"/>
        <w:jc w:val="right"/>
      </w:pPr>
    </w:p>
    <w:p w:rsidR="00ED3028" w:rsidRPr="00615D18" w:rsidRDefault="00ED3028" w:rsidP="00ED3028">
      <w:pPr>
        <w:spacing w:line="360" w:lineRule="auto"/>
        <w:jc w:val="right"/>
      </w:pPr>
    </w:p>
    <w:p w:rsidR="00ED3028" w:rsidRPr="00615D18" w:rsidRDefault="00ED3028" w:rsidP="00ED3028">
      <w:pPr>
        <w:spacing w:line="360" w:lineRule="auto"/>
        <w:jc w:val="right"/>
      </w:pPr>
    </w:p>
    <w:p w:rsidR="00ED3028" w:rsidRPr="00615D18" w:rsidRDefault="00ED3028" w:rsidP="00ED3028">
      <w:pPr>
        <w:spacing w:line="360" w:lineRule="auto"/>
        <w:jc w:val="right"/>
      </w:pPr>
    </w:p>
    <w:p w:rsidR="00ED3028" w:rsidRPr="00615D18" w:rsidRDefault="00ED3028" w:rsidP="00ED3028">
      <w:pPr>
        <w:spacing w:line="360" w:lineRule="auto"/>
        <w:jc w:val="right"/>
      </w:pPr>
    </w:p>
    <w:p w:rsidR="00ED3028" w:rsidRPr="00615D18" w:rsidRDefault="00ED3028" w:rsidP="00ED3028">
      <w:pPr>
        <w:spacing w:line="360" w:lineRule="auto"/>
        <w:jc w:val="right"/>
      </w:pPr>
    </w:p>
    <w:p w:rsidR="00ED3028" w:rsidRPr="00615D18" w:rsidRDefault="00ED3028" w:rsidP="00ED3028">
      <w:pPr>
        <w:spacing w:line="360" w:lineRule="auto"/>
        <w:jc w:val="right"/>
      </w:pPr>
    </w:p>
    <w:p w:rsidR="00ED3028" w:rsidRPr="00615D18" w:rsidRDefault="00ED3028" w:rsidP="00ED3028">
      <w:pPr>
        <w:spacing w:line="360" w:lineRule="auto"/>
        <w:jc w:val="right"/>
      </w:pPr>
    </w:p>
    <w:p w:rsidR="00ED3028" w:rsidRPr="00615D18" w:rsidRDefault="00ED3028" w:rsidP="00ED3028">
      <w:pPr>
        <w:spacing w:line="360" w:lineRule="auto"/>
        <w:jc w:val="right"/>
      </w:pPr>
    </w:p>
    <w:p w:rsidR="00ED3028" w:rsidRPr="00615D18" w:rsidRDefault="00ED3028" w:rsidP="00ED3028">
      <w:pPr>
        <w:spacing w:line="360" w:lineRule="auto"/>
        <w:jc w:val="right"/>
      </w:pPr>
    </w:p>
    <w:p w:rsidR="00ED3028" w:rsidRPr="00615D18" w:rsidRDefault="00ED3028" w:rsidP="00ED3028">
      <w:pPr>
        <w:spacing w:line="360" w:lineRule="auto"/>
        <w:jc w:val="right"/>
      </w:pPr>
      <w:r w:rsidRPr="00615D18">
        <w:lastRenderedPageBreak/>
        <w:t>Приложение 2</w:t>
      </w:r>
    </w:p>
    <w:p w:rsidR="00ED3028" w:rsidRPr="00615D18" w:rsidRDefault="00ED3028" w:rsidP="00ED3028">
      <w:pPr>
        <w:spacing w:line="360" w:lineRule="auto"/>
        <w:ind w:right="-142"/>
        <w:jc w:val="right"/>
      </w:pPr>
    </w:p>
    <w:p w:rsidR="00ED3028" w:rsidRPr="00615D18" w:rsidRDefault="00ED3028" w:rsidP="00ED3028">
      <w:pPr>
        <w:spacing w:line="360" w:lineRule="auto"/>
        <w:ind w:right="-142"/>
        <w:jc w:val="center"/>
      </w:pPr>
      <w:r w:rsidRPr="00615D18">
        <w:t>Государственное бюджетное профессиональное учреждение</w:t>
      </w:r>
    </w:p>
    <w:p w:rsidR="00ED3028" w:rsidRPr="00615D18" w:rsidRDefault="00ED3028" w:rsidP="00ED3028">
      <w:pPr>
        <w:spacing w:line="360" w:lineRule="auto"/>
        <w:ind w:right="-142"/>
        <w:jc w:val="center"/>
      </w:pPr>
      <w:r w:rsidRPr="00615D18">
        <w:t>«Южно-Уральский государственный колледж»</w:t>
      </w:r>
    </w:p>
    <w:p w:rsidR="00ED3028" w:rsidRPr="00615D18" w:rsidRDefault="00ED3028" w:rsidP="00ED3028">
      <w:pPr>
        <w:spacing w:line="360" w:lineRule="auto"/>
        <w:ind w:right="-142"/>
        <w:jc w:val="center"/>
        <w:rPr>
          <w:i/>
        </w:rPr>
      </w:pPr>
      <w:r w:rsidRPr="00615D18">
        <w:rPr>
          <w:i/>
        </w:rPr>
        <w:t xml:space="preserve"> </w:t>
      </w:r>
    </w:p>
    <w:p w:rsidR="00ED3028" w:rsidRPr="00615D18" w:rsidRDefault="00ED3028" w:rsidP="00ED3028">
      <w:pPr>
        <w:spacing w:line="360" w:lineRule="auto"/>
        <w:ind w:right="-142"/>
        <w:jc w:val="center"/>
      </w:pPr>
      <w:r w:rsidRPr="00615D18">
        <w:t xml:space="preserve"> </w:t>
      </w:r>
    </w:p>
    <w:p w:rsidR="00ED3028" w:rsidRPr="00615D18" w:rsidRDefault="00ED3028" w:rsidP="00ED3028">
      <w:pPr>
        <w:spacing w:line="360" w:lineRule="auto"/>
        <w:ind w:right="-142"/>
        <w:jc w:val="center"/>
      </w:pPr>
    </w:p>
    <w:p w:rsidR="00ED3028" w:rsidRPr="00615D18" w:rsidRDefault="00ED3028" w:rsidP="00ED3028">
      <w:pPr>
        <w:spacing w:line="360" w:lineRule="auto"/>
        <w:ind w:right="-142"/>
        <w:jc w:val="center"/>
      </w:pPr>
    </w:p>
    <w:p w:rsidR="00ED3028" w:rsidRPr="00615D18" w:rsidRDefault="00ED3028" w:rsidP="00ED3028">
      <w:pPr>
        <w:spacing w:line="360" w:lineRule="auto"/>
        <w:ind w:right="-142"/>
        <w:jc w:val="center"/>
      </w:pPr>
    </w:p>
    <w:p w:rsidR="00ED3028" w:rsidRPr="00615D18" w:rsidRDefault="00ED3028" w:rsidP="00ED3028">
      <w:pPr>
        <w:spacing w:line="360" w:lineRule="auto"/>
        <w:ind w:right="-142"/>
        <w:jc w:val="center"/>
        <w:rPr>
          <w:b/>
        </w:rPr>
      </w:pPr>
      <w:r w:rsidRPr="00615D18">
        <w:rPr>
          <w:b/>
        </w:rPr>
        <w:t>Изучение движения некоторых систем вращающихся тел</w:t>
      </w:r>
    </w:p>
    <w:p w:rsidR="00ED3028" w:rsidRPr="00615D18" w:rsidRDefault="00ED3028" w:rsidP="00ED3028">
      <w:pPr>
        <w:spacing w:line="360" w:lineRule="auto"/>
        <w:ind w:right="-142"/>
        <w:jc w:val="center"/>
        <w:rPr>
          <w:i/>
        </w:rPr>
      </w:pPr>
      <w:r w:rsidRPr="00615D18">
        <w:rPr>
          <w:i/>
        </w:rPr>
        <w:t>(Тема проекта)</w:t>
      </w:r>
    </w:p>
    <w:p w:rsidR="00ED3028" w:rsidRPr="00615D18" w:rsidRDefault="00ED3028" w:rsidP="00ED3028">
      <w:pPr>
        <w:spacing w:line="360" w:lineRule="auto"/>
        <w:ind w:right="-142"/>
        <w:jc w:val="center"/>
        <w:rPr>
          <w:b/>
        </w:rPr>
      </w:pPr>
    </w:p>
    <w:p w:rsidR="00ED3028" w:rsidRPr="00615D18" w:rsidRDefault="00ED3028" w:rsidP="00ED3028">
      <w:pPr>
        <w:spacing w:line="360" w:lineRule="auto"/>
        <w:ind w:right="-142"/>
        <w:jc w:val="center"/>
      </w:pPr>
      <w:r w:rsidRPr="00615D18">
        <w:t>Петров Александр Сергеевич</w:t>
      </w:r>
    </w:p>
    <w:p w:rsidR="00ED3028" w:rsidRPr="00615D18" w:rsidRDefault="00ED3028" w:rsidP="00ED3028">
      <w:pPr>
        <w:spacing w:line="360" w:lineRule="auto"/>
        <w:ind w:right="-142"/>
        <w:jc w:val="center"/>
        <w:rPr>
          <w:i/>
        </w:rPr>
      </w:pPr>
      <w:r w:rsidRPr="00615D18">
        <w:rPr>
          <w:i/>
        </w:rPr>
        <w:t>(Фамилия, имя, отчество автора)</w:t>
      </w:r>
    </w:p>
    <w:p w:rsidR="00ED3028" w:rsidRPr="00615D18" w:rsidRDefault="00ED3028" w:rsidP="00ED3028">
      <w:pPr>
        <w:spacing w:line="360" w:lineRule="auto"/>
        <w:ind w:right="-142"/>
        <w:jc w:val="center"/>
      </w:pPr>
      <w:r w:rsidRPr="00615D18">
        <w:t xml:space="preserve">    группа АСУ158Д    Автоматические системы управления</w:t>
      </w:r>
    </w:p>
    <w:p w:rsidR="00ED3028" w:rsidRPr="00615D18" w:rsidRDefault="00ED3028" w:rsidP="00ED3028">
      <w:pPr>
        <w:spacing w:line="360" w:lineRule="auto"/>
        <w:ind w:right="-142"/>
        <w:jc w:val="center"/>
        <w:rPr>
          <w:i/>
        </w:rPr>
      </w:pPr>
      <w:r w:rsidRPr="00615D18">
        <w:rPr>
          <w:i/>
        </w:rPr>
        <w:t>(Группа, специальность)</w:t>
      </w:r>
    </w:p>
    <w:p w:rsidR="00ED3028" w:rsidRPr="00615D18" w:rsidRDefault="00ED3028" w:rsidP="00ED3028">
      <w:pPr>
        <w:spacing w:line="360" w:lineRule="auto"/>
        <w:ind w:right="-142"/>
        <w:jc w:val="center"/>
      </w:pPr>
    </w:p>
    <w:p w:rsidR="00ED3028" w:rsidRPr="00615D18" w:rsidRDefault="00ED3028" w:rsidP="00ED3028">
      <w:pPr>
        <w:spacing w:line="360" w:lineRule="auto"/>
        <w:ind w:right="-142"/>
        <w:jc w:val="center"/>
      </w:pPr>
      <w:r w:rsidRPr="00615D18">
        <w:t>Руководитель:</w:t>
      </w:r>
    </w:p>
    <w:p w:rsidR="00ED3028" w:rsidRPr="00615D18" w:rsidRDefault="00ED3028" w:rsidP="00ED3028">
      <w:pPr>
        <w:spacing w:line="360" w:lineRule="auto"/>
        <w:ind w:right="-142"/>
        <w:jc w:val="center"/>
      </w:pPr>
      <w:r w:rsidRPr="00615D18">
        <w:t>(Ф.И.О.)</w:t>
      </w:r>
    </w:p>
    <w:p w:rsidR="00ED3028" w:rsidRPr="00615D18" w:rsidRDefault="00ED3028" w:rsidP="00ED3028">
      <w:pPr>
        <w:spacing w:line="360" w:lineRule="auto"/>
        <w:ind w:right="-142"/>
        <w:jc w:val="center"/>
      </w:pPr>
    </w:p>
    <w:p w:rsidR="00ED3028" w:rsidRPr="00615D18" w:rsidRDefault="00ED3028" w:rsidP="00ED3028">
      <w:pPr>
        <w:spacing w:line="360" w:lineRule="auto"/>
        <w:ind w:right="-142"/>
        <w:jc w:val="center"/>
      </w:pPr>
    </w:p>
    <w:p w:rsidR="00ED3028" w:rsidRPr="00615D18" w:rsidRDefault="00ED3028" w:rsidP="00ED3028">
      <w:pPr>
        <w:spacing w:line="360" w:lineRule="auto"/>
        <w:ind w:right="-142"/>
      </w:pPr>
    </w:p>
    <w:p w:rsidR="00ED3028" w:rsidRPr="00615D18" w:rsidRDefault="00ED3028" w:rsidP="00ED3028">
      <w:pPr>
        <w:spacing w:line="360" w:lineRule="auto"/>
        <w:ind w:right="-142"/>
      </w:pPr>
    </w:p>
    <w:p w:rsidR="00ED3028" w:rsidRPr="00615D18" w:rsidRDefault="00ED3028" w:rsidP="00ED3028">
      <w:pPr>
        <w:spacing w:line="360" w:lineRule="auto"/>
        <w:ind w:right="-142"/>
      </w:pPr>
    </w:p>
    <w:p w:rsidR="00ED3028" w:rsidRPr="00615D18" w:rsidRDefault="00ED3028" w:rsidP="00ED3028">
      <w:pPr>
        <w:spacing w:line="360" w:lineRule="auto"/>
        <w:ind w:right="-142"/>
      </w:pPr>
    </w:p>
    <w:p w:rsidR="00ED3028" w:rsidRPr="00615D18" w:rsidRDefault="00ED3028" w:rsidP="00ED3028">
      <w:pPr>
        <w:spacing w:line="360" w:lineRule="auto"/>
        <w:ind w:right="-142"/>
      </w:pPr>
    </w:p>
    <w:p w:rsidR="00ED3028" w:rsidRPr="00615D18" w:rsidRDefault="00ED3028" w:rsidP="00ED3028">
      <w:pPr>
        <w:spacing w:line="360" w:lineRule="auto"/>
        <w:ind w:right="-142"/>
        <w:jc w:val="center"/>
      </w:pPr>
    </w:p>
    <w:p w:rsidR="00ED3028" w:rsidRPr="00615D18" w:rsidRDefault="00ED3028" w:rsidP="00ED3028">
      <w:pPr>
        <w:spacing w:line="360" w:lineRule="auto"/>
        <w:ind w:right="-142"/>
        <w:jc w:val="center"/>
      </w:pPr>
      <w:r w:rsidRPr="00615D18">
        <w:t>Челябинск</w:t>
      </w:r>
    </w:p>
    <w:p w:rsidR="00ED3028" w:rsidRPr="00615D18" w:rsidRDefault="00ED3028" w:rsidP="00ED3028">
      <w:pPr>
        <w:spacing w:line="360" w:lineRule="auto"/>
        <w:jc w:val="center"/>
      </w:pPr>
      <w:r w:rsidRPr="00615D18">
        <w:t xml:space="preserve"> 20___</w:t>
      </w:r>
    </w:p>
    <w:p w:rsidR="00615D18" w:rsidRDefault="00615D18" w:rsidP="00ED3028">
      <w:pPr>
        <w:spacing w:line="360" w:lineRule="auto"/>
        <w:jc w:val="right"/>
      </w:pPr>
    </w:p>
    <w:p w:rsidR="00615D18" w:rsidRDefault="00615D18" w:rsidP="00ED3028">
      <w:pPr>
        <w:spacing w:line="360" w:lineRule="auto"/>
        <w:jc w:val="right"/>
      </w:pPr>
    </w:p>
    <w:p w:rsidR="00615D18" w:rsidRDefault="00615D18" w:rsidP="00ED3028">
      <w:pPr>
        <w:spacing w:line="360" w:lineRule="auto"/>
        <w:jc w:val="right"/>
      </w:pPr>
    </w:p>
    <w:p w:rsidR="00615D18" w:rsidRDefault="00615D18" w:rsidP="00ED3028">
      <w:pPr>
        <w:spacing w:line="360" w:lineRule="auto"/>
        <w:jc w:val="right"/>
      </w:pPr>
    </w:p>
    <w:p w:rsidR="00ED3028" w:rsidRPr="00615D18" w:rsidRDefault="00ED3028" w:rsidP="00ED3028">
      <w:pPr>
        <w:spacing w:line="360" w:lineRule="auto"/>
        <w:jc w:val="right"/>
      </w:pPr>
      <w:r w:rsidRPr="00615D18">
        <w:lastRenderedPageBreak/>
        <w:t>Приложение 3</w:t>
      </w:r>
    </w:p>
    <w:tbl>
      <w:tblPr>
        <w:tblW w:w="0" w:type="auto"/>
        <w:tblLook w:val="04A0" w:firstRow="1" w:lastRow="0" w:firstColumn="1" w:lastColumn="0" w:noHBand="0" w:noVBand="1"/>
      </w:tblPr>
      <w:tblGrid>
        <w:gridCol w:w="1226"/>
        <w:gridCol w:w="7602"/>
        <w:gridCol w:w="809"/>
      </w:tblGrid>
      <w:tr w:rsidR="00ED3028" w:rsidRPr="00615D18" w:rsidTr="00615D18">
        <w:trPr>
          <w:trHeight w:val="452"/>
        </w:trPr>
        <w:tc>
          <w:tcPr>
            <w:tcW w:w="1226" w:type="dxa"/>
            <w:shd w:val="clear" w:color="auto" w:fill="auto"/>
          </w:tcPr>
          <w:p w:rsidR="00ED3028" w:rsidRPr="00615D18" w:rsidRDefault="00ED3028" w:rsidP="007F792F">
            <w:pPr>
              <w:spacing w:line="360" w:lineRule="auto"/>
              <w:jc w:val="right"/>
            </w:pPr>
          </w:p>
        </w:tc>
        <w:tc>
          <w:tcPr>
            <w:tcW w:w="7602" w:type="dxa"/>
            <w:shd w:val="clear" w:color="auto" w:fill="auto"/>
          </w:tcPr>
          <w:p w:rsidR="00615D18" w:rsidRDefault="00615D18" w:rsidP="007F792F">
            <w:pPr>
              <w:spacing w:line="360" w:lineRule="auto"/>
              <w:jc w:val="center"/>
              <w:rPr>
                <w:b/>
              </w:rPr>
            </w:pPr>
          </w:p>
          <w:p w:rsidR="00615D18" w:rsidRDefault="00615D18" w:rsidP="007F792F">
            <w:pPr>
              <w:spacing w:line="360" w:lineRule="auto"/>
              <w:jc w:val="center"/>
              <w:rPr>
                <w:b/>
              </w:rPr>
            </w:pPr>
          </w:p>
          <w:p w:rsidR="00ED3028" w:rsidRPr="00615D18" w:rsidRDefault="00ED3028" w:rsidP="007F792F">
            <w:pPr>
              <w:spacing w:line="360" w:lineRule="auto"/>
              <w:jc w:val="center"/>
              <w:rPr>
                <w:b/>
              </w:rPr>
            </w:pPr>
            <w:r w:rsidRPr="00615D18">
              <w:rPr>
                <w:b/>
              </w:rPr>
              <w:t>Оглавление</w:t>
            </w:r>
          </w:p>
          <w:p w:rsidR="00ED3028" w:rsidRPr="00615D18" w:rsidRDefault="00ED3028" w:rsidP="007F792F">
            <w:pPr>
              <w:spacing w:line="360" w:lineRule="auto"/>
              <w:jc w:val="center"/>
              <w:rPr>
                <w:b/>
              </w:rPr>
            </w:pPr>
          </w:p>
        </w:tc>
        <w:tc>
          <w:tcPr>
            <w:tcW w:w="809" w:type="dxa"/>
            <w:shd w:val="clear" w:color="auto" w:fill="auto"/>
          </w:tcPr>
          <w:p w:rsidR="00ED3028" w:rsidRPr="00615D18" w:rsidRDefault="00ED3028" w:rsidP="007F792F">
            <w:pPr>
              <w:spacing w:line="360" w:lineRule="auto"/>
              <w:jc w:val="right"/>
            </w:pPr>
          </w:p>
        </w:tc>
      </w:tr>
      <w:tr w:rsidR="00ED3028" w:rsidRPr="00615D18" w:rsidTr="00615D18">
        <w:tc>
          <w:tcPr>
            <w:tcW w:w="1226" w:type="dxa"/>
            <w:shd w:val="clear" w:color="auto" w:fill="auto"/>
          </w:tcPr>
          <w:p w:rsidR="00ED3028" w:rsidRPr="00615D18" w:rsidRDefault="00ED3028" w:rsidP="007F792F">
            <w:pPr>
              <w:spacing w:line="360" w:lineRule="auto"/>
              <w:jc w:val="center"/>
            </w:pPr>
            <w:r w:rsidRPr="00615D18">
              <w:t>№ п/п</w:t>
            </w:r>
          </w:p>
        </w:tc>
        <w:tc>
          <w:tcPr>
            <w:tcW w:w="7602" w:type="dxa"/>
            <w:shd w:val="clear" w:color="auto" w:fill="auto"/>
          </w:tcPr>
          <w:p w:rsidR="00ED3028" w:rsidRPr="00615D18" w:rsidRDefault="00ED3028" w:rsidP="007F792F">
            <w:pPr>
              <w:spacing w:line="360" w:lineRule="auto"/>
            </w:pPr>
            <w:r w:rsidRPr="00615D18">
              <w:t>Наименование разделов</w:t>
            </w:r>
          </w:p>
        </w:tc>
        <w:tc>
          <w:tcPr>
            <w:tcW w:w="809" w:type="dxa"/>
            <w:shd w:val="clear" w:color="auto" w:fill="auto"/>
          </w:tcPr>
          <w:p w:rsidR="00ED3028" w:rsidRPr="00615D18" w:rsidRDefault="00ED3028" w:rsidP="007F792F">
            <w:pPr>
              <w:spacing w:line="360" w:lineRule="auto"/>
              <w:jc w:val="center"/>
            </w:pPr>
            <w:r w:rsidRPr="00615D18">
              <w:t>Стр.</w:t>
            </w:r>
          </w:p>
        </w:tc>
      </w:tr>
      <w:tr w:rsidR="00ED3028" w:rsidRPr="00615D18" w:rsidTr="00615D18">
        <w:tc>
          <w:tcPr>
            <w:tcW w:w="1226" w:type="dxa"/>
            <w:shd w:val="clear" w:color="auto" w:fill="auto"/>
          </w:tcPr>
          <w:p w:rsidR="00ED3028" w:rsidRPr="00615D18" w:rsidRDefault="00ED3028" w:rsidP="007F792F">
            <w:pPr>
              <w:spacing w:line="360" w:lineRule="auto"/>
              <w:jc w:val="center"/>
            </w:pPr>
            <w:r w:rsidRPr="00615D18">
              <w:t>Глава 1</w:t>
            </w:r>
          </w:p>
        </w:tc>
        <w:tc>
          <w:tcPr>
            <w:tcW w:w="7602" w:type="dxa"/>
            <w:shd w:val="clear" w:color="auto" w:fill="auto"/>
          </w:tcPr>
          <w:p w:rsidR="00ED3028" w:rsidRPr="00615D18" w:rsidRDefault="00ED3028" w:rsidP="007F792F">
            <w:pPr>
              <w:spacing w:line="360" w:lineRule="auto"/>
              <w:ind w:right="-249"/>
            </w:pPr>
            <w:r w:rsidRPr="00615D18">
              <w:t>Система обработки информации</w:t>
            </w:r>
          </w:p>
        </w:tc>
        <w:tc>
          <w:tcPr>
            <w:tcW w:w="809" w:type="dxa"/>
            <w:shd w:val="clear" w:color="auto" w:fill="auto"/>
          </w:tcPr>
          <w:p w:rsidR="00ED3028" w:rsidRPr="00615D18" w:rsidRDefault="00ED3028" w:rsidP="007F792F">
            <w:pPr>
              <w:spacing w:line="360" w:lineRule="auto"/>
              <w:jc w:val="center"/>
            </w:pPr>
            <w:r w:rsidRPr="00615D18">
              <w:t>4</w:t>
            </w:r>
          </w:p>
        </w:tc>
      </w:tr>
      <w:tr w:rsidR="00ED3028" w:rsidRPr="00615D18" w:rsidTr="00615D18">
        <w:tc>
          <w:tcPr>
            <w:tcW w:w="1226" w:type="dxa"/>
            <w:shd w:val="clear" w:color="auto" w:fill="auto"/>
          </w:tcPr>
          <w:p w:rsidR="00ED3028" w:rsidRPr="00615D18" w:rsidRDefault="00ED3028" w:rsidP="007F792F">
            <w:pPr>
              <w:spacing w:line="360" w:lineRule="auto"/>
              <w:jc w:val="center"/>
            </w:pPr>
            <w:r w:rsidRPr="00615D18">
              <w:t>1.1</w:t>
            </w:r>
          </w:p>
        </w:tc>
        <w:tc>
          <w:tcPr>
            <w:tcW w:w="7602" w:type="dxa"/>
            <w:shd w:val="clear" w:color="auto" w:fill="auto"/>
          </w:tcPr>
          <w:p w:rsidR="00ED3028" w:rsidRPr="00615D18" w:rsidRDefault="00ED3028" w:rsidP="007F792F">
            <w:pPr>
              <w:spacing w:line="360" w:lineRule="auto"/>
            </w:pPr>
            <w:r w:rsidRPr="00615D18">
              <w:t>Информационные технологии в издательском деле</w:t>
            </w:r>
          </w:p>
        </w:tc>
        <w:tc>
          <w:tcPr>
            <w:tcW w:w="809" w:type="dxa"/>
            <w:shd w:val="clear" w:color="auto" w:fill="auto"/>
          </w:tcPr>
          <w:p w:rsidR="00ED3028" w:rsidRPr="00615D18" w:rsidRDefault="00ED3028" w:rsidP="007F792F">
            <w:pPr>
              <w:spacing w:line="360" w:lineRule="auto"/>
              <w:jc w:val="center"/>
            </w:pPr>
            <w:r w:rsidRPr="00615D18">
              <w:t>7</w:t>
            </w:r>
          </w:p>
        </w:tc>
      </w:tr>
      <w:tr w:rsidR="00ED3028" w:rsidRPr="00615D18" w:rsidTr="00615D18">
        <w:tc>
          <w:tcPr>
            <w:tcW w:w="1226" w:type="dxa"/>
            <w:shd w:val="clear" w:color="auto" w:fill="auto"/>
          </w:tcPr>
          <w:p w:rsidR="00ED3028" w:rsidRPr="00615D18" w:rsidRDefault="00ED3028" w:rsidP="007F792F">
            <w:pPr>
              <w:spacing w:line="360" w:lineRule="auto"/>
              <w:jc w:val="center"/>
            </w:pPr>
            <w:r w:rsidRPr="00615D18">
              <w:t>1.2</w:t>
            </w:r>
          </w:p>
        </w:tc>
        <w:tc>
          <w:tcPr>
            <w:tcW w:w="7602" w:type="dxa"/>
            <w:shd w:val="clear" w:color="auto" w:fill="auto"/>
          </w:tcPr>
          <w:p w:rsidR="00ED3028" w:rsidRPr="00615D18" w:rsidRDefault="00ED3028" w:rsidP="007F792F">
            <w:pPr>
              <w:spacing w:line="360" w:lineRule="auto"/>
            </w:pPr>
            <w:r w:rsidRPr="00615D18">
              <w:t>Концепции новых информационных технологий</w:t>
            </w:r>
          </w:p>
        </w:tc>
        <w:tc>
          <w:tcPr>
            <w:tcW w:w="809" w:type="dxa"/>
            <w:shd w:val="clear" w:color="auto" w:fill="auto"/>
          </w:tcPr>
          <w:p w:rsidR="00ED3028" w:rsidRPr="00615D18" w:rsidRDefault="00ED3028" w:rsidP="007F792F">
            <w:pPr>
              <w:spacing w:line="360" w:lineRule="auto"/>
              <w:jc w:val="center"/>
            </w:pPr>
            <w:r w:rsidRPr="00615D18">
              <w:t>7</w:t>
            </w:r>
          </w:p>
        </w:tc>
      </w:tr>
      <w:tr w:rsidR="00ED3028" w:rsidRPr="00615D18" w:rsidTr="00615D18">
        <w:tc>
          <w:tcPr>
            <w:tcW w:w="1226" w:type="dxa"/>
            <w:shd w:val="clear" w:color="auto" w:fill="auto"/>
          </w:tcPr>
          <w:p w:rsidR="00ED3028" w:rsidRPr="00615D18" w:rsidRDefault="00ED3028" w:rsidP="007F792F">
            <w:pPr>
              <w:spacing w:line="360" w:lineRule="auto"/>
              <w:jc w:val="center"/>
            </w:pPr>
            <w:r w:rsidRPr="00615D18">
              <w:t>1.3</w:t>
            </w:r>
          </w:p>
        </w:tc>
        <w:tc>
          <w:tcPr>
            <w:tcW w:w="7602" w:type="dxa"/>
            <w:shd w:val="clear" w:color="auto" w:fill="auto"/>
          </w:tcPr>
          <w:p w:rsidR="00ED3028" w:rsidRPr="00615D18" w:rsidRDefault="00ED3028" w:rsidP="007F792F">
            <w:pPr>
              <w:pStyle w:val="ac"/>
              <w:spacing w:line="360" w:lineRule="auto"/>
              <w:jc w:val="both"/>
            </w:pPr>
            <w:r w:rsidRPr="00615D18">
              <w:t>Изобразительная форма семантической информации на входе и выходе систем в допечатных процессах</w:t>
            </w:r>
          </w:p>
        </w:tc>
        <w:tc>
          <w:tcPr>
            <w:tcW w:w="809" w:type="dxa"/>
            <w:shd w:val="clear" w:color="auto" w:fill="auto"/>
          </w:tcPr>
          <w:p w:rsidR="00ED3028" w:rsidRPr="00615D18" w:rsidRDefault="00ED3028" w:rsidP="007F792F">
            <w:pPr>
              <w:spacing w:line="360" w:lineRule="auto"/>
              <w:jc w:val="center"/>
            </w:pPr>
            <w:r w:rsidRPr="00615D18">
              <w:t>12</w:t>
            </w:r>
          </w:p>
        </w:tc>
      </w:tr>
      <w:tr w:rsidR="00ED3028" w:rsidRPr="00615D18" w:rsidTr="00615D18">
        <w:tc>
          <w:tcPr>
            <w:tcW w:w="1226" w:type="dxa"/>
            <w:shd w:val="clear" w:color="auto" w:fill="auto"/>
          </w:tcPr>
          <w:p w:rsidR="00ED3028" w:rsidRPr="00615D18" w:rsidRDefault="00ED3028" w:rsidP="007F792F">
            <w:pPr>
              <w:spacing w:line="360" w:lineRule="auto"/>
              <w:jc w:val="center"/>
            </w:pPr>
            <w:r w:rsidRPr="00615D18">
              <w:t>Глава 2</w:t>
            </w:r>
          </w:p>
        </w:tc>
        <w:tc>
          <w:tcPr>
            <w:tcW w:w="7602" w:type="dxa"/>
            <w:shd w:val="clear" w:color="auto" w:fill="auto"/>
          </w:tcPr>
          <w:p w:rsidR="00ED3028" w:rsidRPr="00615D18" w:rsidRDefault="00ED3028" w:rsidP="007F792F">
            <w:pPr>
              <w:pStyle w:val="ac"/>
              <w:spacing w:line="360" w:lineRule="auto"/>
              <w:jc w:val="both"/>
            </w:pPr>
            <w:r w:rsidRPr="00615D18">
              <w:t>Системы в допечатных процессах — человекомашинные комплексы</w:t>
            </w:r>
          </w:p>
        </w:tc>
        <w:tc>
          <w:tcPr>
            <w:tcW w:w="809" w:type="dxa"/>
            <w:shd w:val="clear" w:color="auto" w:fill="auto"/>
          </w:tcPr>
          <w:p w:rsidR="00ED3028" w:rsidRPr="00615D18" w:rsidRDefault="00ED3028" w:rsidP="007F792F">
            <w:pPr>
              <w:spacing w:line="360" w:lineRule="auto"/>
              <w:jc w:val="center"/>
            </w:pPr>
            <w:r w:rsidRPr="00615D18">
              <w:t>18</w:t>
            </w:r>
          </w:p>
        </w:tc>
      </w:tr>
      <w:tr w:rsidR="00ED3028" w:rsidRPr="00615D18" w:rsidTr="00615D18">
        <w:tc>
          <w:tcPr>
            <w:tcW w:w="1226" w:type="dxa"/>
            <w:shd w:val="clear" w:color="auto" w:fill="auto"/>
          </w:tcPr>
          <w:p w:rsidR="00ED3028" w:rsidRPr="00615D18" w:rsidRDefault="00ED3028" w:rsidP="007F792F">
            <w:pPr>
              <w:spacing w:line="360" w:lineRule="auto"/>
              <w:jc w:val="center"/>
            </w:pPr>
          </w:p>
        </w:tc>
        <w:tc>
          <w:tcPr>
            <w:tcW w:w="7602" w:type="dxa"/>
            <w:shd w:val="clear" w:color="auto" w:fill="auto"/>
          </w:tcPr>
          <w:p w:rsidR="00ED3028" w:rsidRPr="00615D18" w:rsidRDefault="00ED3028" w:rsidP="007F792F">
            <w:pPr>
              <w:spacing w:line="360" w:lineRule="auto"/>
            </w:pPr>
            <w:r w:rsidRPr="00615D18">
              <w:t>Заключение</w:t>
            </w:r>
          </w:p>
        </w:tc>
        <w:tc>
          <w:tcPr>
            <w:tcW w:w="809" w:type="dxa"/>
            <w:shd w:val="clear" w:color="auto" w:fill="auto"/>
          </w:tcPr>
          <w:p w:rsidR="00ED3028" w:rsidRPr="00615D18" w:rsidRDefault="00ED3028" w:rsidP="007F792F">
            <w:pPr>
              <w:spacing w:line="360" w:lineRule="auto"/>
              <w:jc w:val="center"/>
            </w:pPr>
            <w:r w:rsidRPr="00615D18">
              <w:t>22</w:t>
            </w:r>
          </w:p>
        </w:tc>
      </w:tr>
      <w:tr w:rsidR="00ED3028" w:rsidRPr="00615D18" w:rsidTr="00615D18">
        <w:tc>
          <w:tcPr>
            <w:tcW w:w="1226" w:type="dxa"/>
            <w:shd w:val="clear" w:color="auto" w:fill="auto"/>
          </w:tcPr>
          <w:p w:rsidR="00ED3028" w:rsidRPr="00615D18" w:rsidRDefault="00ED3028" w:rsidP="007F792F">
            <w:pPr>
              <w:spacing w:line="360" w:lineRule="auto"/>
              <w:jc w:val="center"/>
            </w:pPr>
          </w:p>
        </w:tc>
        <w:tc>
          <w:tcPr>
            <w:tcW w:w="7602" w:type="dxa"/>
            <w:shd w:val="clear" w:color="auto" w:fill="auto"/>
          </w:tcPr>
          <w:p w:rsidR="00ED3028" w:rsidRPr="00615D18" w:rsidRDefault="00ED3028" w:rsidP="007F792F">
            <w:pPr>
              <w:spacing w:line="360" w:lineRule="auto"/>
            </w:pPr>
            <w:r w:rsidRPr="00615D18">
              <w:t>Библиографический список</w:t>
            </w:r>
          </w:p>
        </w:tc>
        <w:tc>
          <w:tcPr>
            <w:tcW w:w="809" w:type="dxa"/>
            <w:shd w:val="clear" w:color="auto" w:fill="auto"/>
          </w:tcPr>
          <w:p w:rsidR="00ED3028" w:rsidRPr="00615D18" w:rsidRDefault="00ED3028" w:rsidP="007F792F">
            <w:pPr>
              <w:spacing w:line="360" w:lineRule="auto"/>
              <w:jc w:val="center"/>
            </w:pPr>
            <w:r w:rsidRPr="00615D18">
              <w:t>31</w:t>
            </w:r>
          </w:p>
        </w:tc>
      </w:tr>
      <w:tr w:rsidR="00ED3028" w:rsidRPr="00615D18" w:rsidTr="00615D18">
        <w:tc>
          <w:tcPr>
            <w:tcW w:w="1226" w:type="dxa"/>
            <w:shd w:val="clear" w:color="auto" w:fill="auto"/>
          </w:tcPr>
          <w:p w:rsidR="00ED3028" w:rsidRPr="00615D18" w:rsidRDefault="00ED3028" w:rsidP="007F792F">
            <w:pPr>
              <w:spacing w:line="360" w:lineRule="auto"/>
              <w:jc w:val="center"/>
            </w:pPr>
          </w:p>
        </w:tc>
        <w:tc>
          <w:tcPr>
            <w:tcW w:w="7602" w:type="dxa"/>
            <w:shd w:val="clear" w:color="auto" w:fill="auto"/>
          </w:tcPr>
          <w:p w:rsidR="00ED3028" w:rsidRPr="00615D18" w:rsidRDefault="00ED3028" w:rsidP="007F792F">
            <w:pPr>
              <w:spacing w:line="360" w:lineRule="auto"/>
            </w:pPr>
            <w:r w:rsidRPr="00615D18">
              <w:t>Приложения</w:t>
            </w:r>
          </w:p>
        </w:tc>
        <w:tc>
          <w:tcPr>
            <w:tcW w:w="809" w:type="dxa"/>
            <w:shd w:val="clear" w:color="auto" w:fill="auto"/>
          </w:tcPr>
          <w:p w:rsidR="00ED3028" w:rsidRPr="00615D18" w:rsidRDefault="00ED3028" w:rsidP="007F792F">
            <w:pPr>
              <w:spacing w:line="360" w:lineRule="auto"/>
              <w:jc w:val="center"/>
            </w:pPr>
            <w:r w:rsidRPr="00615D18">
              <w:t>34</w:t>
            </w:r>
          </w:p>
        </w:tc>
      </w:tr>
    </w:tbl>
    <w:p w:rsidR="00ED3028" w:rsidRPr="00615D18" w:rsidRDefault="00ED3028" w:rsidP="00ED3028">
      <w:pPr>
        <w:spacing w:line="360" w:lineRule="auto"/>
        <w:jc w:val="right"/>
      </w:pPr>
    </w:p>
    <w:p w:rsidR="00ED3028" w:rsidRPr="00615D18" w:rsidRDefault="00ED3028" w:rsidP="00ED3028">
      <w:pPr>
        <w:spacing w:line="360" w:lineRule="auto"/>
        <w:jc w:val="right"/>
      </w:pPr>
    </w:p>
    <w:p w:rsidR="00ED3028" w:rsidRPr="00615D18" w:rsidRDefault="00ED3028" w:rsidP="00ED3028">
      <w:pPr>
        <w:spacing w:line="360" w:lineRule="auto"/>
        <w:jc w:val="center"/>
      </w:pPr>
    </w:p>
    <w:p w:rsidR="00ED3028" w:rsidRPr="00615D18" w:rsidRDefault="00ED3028" w:rsidP="00ED3028">
      <w:pPr>
        <w:spacing w:line="360" w:lineRule="auto"/>
        <w:jc w:val="center"/>
        <w:rPr>
          <w:highlight w:val="yellow"/>
        </w:rPr>
      </w:pPr>
    </w:p>
    <w:p w:rsidR="00ED3028" w:rsidRPr="00615D18" w:rsidRDefault="00ED3028" w:rsidP="00ED3028">
      <w:pPr>
        <w:spacing w:line="360" w:lineRule="auto"/>
        <w:ind w:firstLine="705"/>
        <w:jc w:val="both"/>
        <w:rPr>
          <w:highlight w:val="yellow"/>
        </w:rPr>
      </w:pPr>
    </w:p>
    <w:p w:rsidR="00ED3028" w:rsidRPr="00615D18" w:rsidRDefault="00ED3028" w:rsidP="00ED3028">
      <w:pPr>
        <w:spacing w:line="360" w:lineRule="auto"/>
        <w:jc w:val="right"/>
        <w:rPr>
          <w:highlight w:val="yellow"/>
        </w:rPr>
      </w:pPr>
    </w:p>
    <w:p w:rsidR="00ED3028" w:rsidRPr="00615D18" w:rsidRDefault="00ED3028" w:rsidP="00ED3028">
      <w:pPr>
        <w:spacing w:line="360" w:lineRule="auto"/>
        <w:jc w:val="right"/>
        <w:rPr>
          <w:highlight w:val="yellow"/>
        </w:rPr>
      </w:pPr>
    </w:p>
    <w:p w:rsidR="00ED3028" w:rsidRPr="00615D18" w:rsidRDefault="00ED3028" w:rsidP="00ED3028">
      <w:pPr>
        <w:spacing w:line="360" w:lineRule="auto"/>
        <w:jc w:val="right"/>
        <w:rPr>
          <w:highlight w:val="yellow"/>
        </w:rPr>
      </w:pPr>
    </w:p>
    <w:p w:rsidR="00ED3028" w:rsidRPr="00615D18" w:rsidRDefault="00ED3028" w:rsidP="00ED3028">
      <w:pPr>
        <w:spacing w:line="360" w:lineRule="auto"/>
        <w:jc w:val="right"/>
        <w:rPr>
          <w:highlight w:val="yellow"/>
        </w:rPr>
      </w:pPr>
    </w:p>
    <w:p w:rsidR="00ED3028" w:rsidRPr="00615D18" w:rsidRDefault="00ED3028" w:rsidP="00ED3028">
      <w:pPr>
        <w:spacing w:line="360" w:lineRule="auto"/>
        <w:jc w:val="right"/>
        <w:rPr>
          <w:highlight w:val="yellow"/>
        </w:rPr>
      </w:pPr>
    </w:p>
    <w:p w:rsidR="00ED3028" w:rsidRPr="00615D18" w:rsidRDefault="00ED3028" w:rsidP="00ED3028">
      <w:pPr>
        <w:spacing w:line="360" w:lineRule="auto"/>
        <w:jc w:val="right"/>
        <w:rPr>
          <w:highlight w:val="yellow"/>
        </w:rPr>
      </w:pPr>
    </w:p>
    <w:p w:rsidR="00ED3028" w:rsidRDefault="00ED3028" w:rsidP="00ED3028">
      <w:pPr>
        <w:spacing w:line="360" w:lineRule="auto"/>
        <w:jc w:val="right"/>
        <w:rPr>
          <w:highlight w:val="yellow"/>
        </w:rPr>
      </w:pPr>
    </w:p>
    <w:p w:rsidR="00615D18" w:rsidRDefault="00615D18" w:rsidP="00ED3028">
      <w:pPr>
        <w:spacing w:line="360" w:lineRule="auto"/>
        <w:jc w:val="right"/>
        <w:rPr>
          <w:highlight w:val="yellow"/>
        </w:rPr>
      </w:pPr>
    </w:p>
    <w:p w:rsidR="00615D18" w:rsidRDefault="00615D18" w:rsidP="00ED3028">
      <w:pPr>
        <w:spacing w:line="360" w:lineRule="auto"/>
        <w:jc w:val="right"/>
        <w:rPr>
          <w:highlight w:val="yellow"/>
        </w:rPr>
      </w:pPr>
    </w:p>
    <w:p w:rsidR="00615D18" w:rsidRDefault="00615D18" w:rsidP="00ED3028">
      <w:pPr>
        <w:spacing w:line="360" w:lineRule="auto"/>
        <w:jc w:val="right"/>
        <w:rPr>
          <w:highlight w:val="yellow"/>
        </w:rPr>
      </w:pPr>
    </w:p>
    <w:p w:rsidR="00615D18" w:rsidRDefault="00615D18" w:rsidP="00ED3028">
      <w:pPr>
        <w:spacing w:line="360" w:lineRule="auto"/>
        <w:jc w:val="right"/>
        <w:rPr>
          <w:highlight w:val="yellow"/>
        </w:rPr>
      </w:pPr>
    </w:p>
    <w:p w:rsidR="00615D18" w:rsidRPr="00615D18" w:rsidRDefault="00615D18" w:rsidP="00ED3028">
      <w:pPr>
        <w:spacing w:line="360" w:lineRule="auto"/>
        <w:jc w:val="right"/>
        <w:rPr>
          <w:highlight w:val="yellow"/>
        </w:rPr>
      </w:pPr>
    </w:p>
    <w:p w:rsidR="00ED3028" w:rsidRPr="00615D18" w:rsidRDefault="00ED3028" w:rsidP="00ED3028">
      <w:pPr>
        <w:spacing w:line="360" w:lineRule="auto"/>
        <w:jc w:val="right"/>
        <w:rPr>
          <w:highlight w:val="yellow"/>
        </w:rPr>
      </w:pPr>
    </w:p>
    <w:p w:rsidR="00ED3028" w:rsidRPr="00615D18" w:rsidRDefault="00ED3028" w:rsidP="00ED3028">
      <w:pPr>
        <w:suppressAutoHyphens w:val="0"/>
        <w:autoSpaceDE w:val="0"/>
        <w:autoSpaceDN w:val="0"/>
        <w:adjustRightInd w:val="0"/>
        <w:jc w:val="right"/>
        <w:rPr>
          <w:iCs/>
          <w:color w:val="000000"/>
          <w:lang w:eastAsia="ru-RU"/>
        </w:rPr>
      </w:pPr>
    </w:p>
    <w:p w:rsidR="00ED3028" w:rsidRPr="00615D18" w:rsidRDefault="00ED3028" w:rsidP="00ED3028">
      <w:pPr>
        <w:suppressAutoHyphens w:val="0"/>
        <w:autoSpaceDE w:val="0"/>
        <w:autoSpaceDN w:val="0"/>
        <w:adjustRightInd w:val="0"/>
        <w:jc w:val="right"/>
        <w:rPr>
          <w:color w:val="000000"/>
          <w:lang w:eastAsia="ru-RU"/>
        </w:rPr>
      </w:pPr>
      <w:r w:rsidRPr="00615D18">
        <w:rPr>
          <w:iCs/>
          <w:color w:val="000000"/>
          <w:lang w:eastAsia="ru-RU"/>
        </w:rPr>
        <w:t>Приложение 4</w:t>
      </w:r>
    </w:p>
    <w:p w:rsidR="00ED3028" w:rsidRPr="00615D18" w:rsidRDefault="00ED3028" w:rsidP="00ED3028">
      <w:pPr>
        <w:suppressAutoHyphens w:val="0"/>
        <w:autoSpaceDE w:val="0"/>
        <w:autoSpaceDN w:val="0"/>
        <w:adjustRightInd w:val="0"/>
        <w:spacing w:line="360" w:lineRule="auto"/>
        <w:ind w:firstLine="709"/>
        <w:jc w:val="both"/>
        <w:rPr>
          <w:color w:val="000000"/>
          <w:lang w:eastAsia="ru-RU"/>
        </w:rPr>
      </w:pPr>
      <w:r w:rsidRPr="00615D18">
        <w:rPr>
          <w:b/>
          <w:bCs/>
          <w:color w:val="000000"/>
          <w:lang w:eastAsia="ru-RU"/>
        </w:rPr>
        <w:t xml:space="preserve">Краткий словарь терминов </w:t>
      </w:r>
    </w:p>
    <w:p w:rsidR="00ED3028" w:rsidRPr="00615D18" w:rsidRDefault="00ED3028" w:rsidP="00ED3028">
      <w:pPr>
        <w:suppressAutoHyphens w:val="0"/>
        <w:autoSpaceDE w:val="0"/>
        <w:autoSpaceDN w:val="0"/>
        <w:adjustRightInd w:val="0"/>
        <w:spacing w:line="360" w:lineRule="auto"/>
        <w:ind w:firstLine="709"/>
        <w:jc w:val="both"/>
        <w:rPr>
          <w:color w:val="000000"/>
          <w:lang w:eastAsia="ru-RU"/>
        </w:rPr>
      </w:pPr>
      <w:r w:rsidRPr="00615D18">
        <w:rPr>
          <w:b/>
          <w:bCs/>
          <w:i/>
          <w:iCs/>
          <w:color w:val="000000"/>
          <w:lang w:eastAsia="ru-RU"/>
        </w:rPr>
        <w:t xml:space="preserve">Актуальность </w:t>
      </w:r>
      <w:r w:rsidRPr="00615D18">
        <w:rPr>
          <w:color w:val="000000"/>
          <w:lang w:eastAsia="ru-RU"/>
        </w:rPr>
        <w:t xml:space="preserve">– оределяется несколькими факторами: необходимостью дополнения теоретических построений, относящихся к изучаемому явлению; потребностью в новых данных; потребностью практики. Обосновать актуальность – значит объяснить, почему данную проблему нужно в настоящее время изучать. </w:t>
      </w:r>
    </w:p>
    <w:p w:rsidR="00ED3028" w:rsidRPr="00615D18" w:rsidRDefault="00ED3028" w:rsidP="00ED3028">
      <w:pPr>
        <w:suppressAutoHyphens w:val="0"/>
        <w:autoSpaceDE w:val="0"/>
        <w:autoSpaceDN w:val="0"/>
        <w:adjustRightInd w:val="0"/>
        <w:spacing w:line="360" w:lineRule="auto"/>
        <w:ind w:firstLine="709"/>
        <w:jc w:val="both"/>
        <w:rPr>
          <w:color w:val="000000"/>
          <w:lang w:eastAsia="ru-RU"/>
        </w:rPr>
      </w:pPr>
      <w:r w:rsidRPr="00615D18">
        <w:rPr>
          <w:b/>
          <w:bCs/>
          <w:i/>
          <w:iCs/>
          <w:color w:val="000000"/>
          <w:lang w:eastAsia="ru-RU"/>
        </w:rPr>
        <w:t xml:space="preserve">Вопросы проекта </w:t>
      </w:r>
      <w:r w:rsidRPr="00615D18">
        <w:rPr>
          <w:color w:val="000000"/>
          <w:lang w:eastAsia="ru-RU"/>
        </w:rPr>
        <w:t xml:space="preserve">– вопросы, на которые предстоит ответить, чтобы в достаточной мере уяснить и раскрыть тему проекта. </w:t>
      </w:r>
    </w:p>
    <w:p w:rsidR="00ED3028" w:rsidRPr="00615D18" w:rsidRDefault="00ED3028" w:rsidP="00ED3028">
      <w:pPr>
        <w:suppressAutoHyphens w:val="0"/>
        <w:autoSpaceDE w:val="0"/>
        <w:autoSpaceDN w:val="0"/>
        <w:adjustRightInd w:val="0"/>
        <w:spacing w:line="360" w:lineRule="auto"/>
        <w:ind w:firstLine="709"/>
        <w:jc w:val="both"/>
        <w:rPr>
          <w:color w:val="000000"/>
          <w:lang w:eastAsia="ru-RU"/>
        </w:rPr>
      </w:pPr>
      <w:r w:rsidRPr="00615D18">
        <w:rPr>
          <w:b/>
          <w:bCs/>
          <w:i/>
          <w:iCs/>
          <w:color w:val="000000"/>
          <w:lang w:eastAsia="ru-RU"/>
        </w:rPr>
        <w:t xml:space="preserve">Гипотеза </w:t>
      </w:r>
      <w:r w:rsidRPr="00615D18">
        <w:rPr>
          <w:color w:val="000000"/>
          <w:lang w:eastAsia="ru-RU"/>
        </w:rPr>
        <w:t xml:space="preserve">– обязательный элемент в структуре исследовательского проекта; предположение, при котором на основе ряда факторов делается вывод о существовании объекта, связи или причины явления, причём этот вывод нельзя считать вполне доказанным. Чаще всего гипотезы формулируются в виде определённых отношений между двумя или более событиями, явлениями. Например: «Здоровье детей в малодетных семьях лучше, чем в многодетных». </w:t>
      </w:r>
    </w:p>
    <w:p w:rsidR="00ED3028" w:rsidRPr="00615D18" w:rsidRDefault="00ED3028" w:rsidP="00ED3028">
      <w:pPr>
        <w:suppressAutoHyphens w:val="0"/>
        <w:autoSpaceDE w:val="0"/>
        <w:autoSpaceDN w:val="0"/>
        <w:adjustRightInd w:val="0"/>
        <w:spacing w:line="360" w:lineRule="auto"/>
        <w:ind w:firstLine="709"/>
        <w:jc w:val="both"/>
        <w:rPr>
          <w:color w:val="000000"/>
          <w:lang w:eastAsia="ru-RU"/>
        </w:rPr>
      </w:pPr>
      <w:r w:rsidRPr="00615D18">
        <w:rPr>
          <w:b/>
          <w:bCs/>
          <w:i/>
          <w:iCs/>
          <w:color w:val="000000"/>
          <w:lang w:eastAsia="ru-RU"/>
        </w:rPr>
        <w:t xml:space="preserve">Доклад </w:t>
      </w:r>
      <w:r w:rsidRPr="00615D18">
        <w:rPr>
          <w:color w:val="000000"/>
          <w:lang w:eastAsia="ru-RU"/>
        </w:rPr>
        <w:t xml:space="preserve">– устное или письменное сообщение с целью познакомить слушателей (читателей) с определенной темой (проблемой), дать общую информацию, возможно, представить соображения автора доклада, которые в данном случае не требуют научной проверки или доказательств. </w:t>
      </w:r>
    </w:p>
    <w:p w:rsidR="00ED3028" w:rsidRPr="00615D18" w:rsidRDefault="00ED3028" w:rsidP="00ED3028">
      <w:pPr>
        <w:suppressAutoHyphens w:val="0"/>
        <w:autoSpaceDE w:val="0"/>
        <w:autoSpaceDN w:val="0"/>
        <w:adjustRightInd w:val="0"/>
        <w:spacing w:line="360" w:lineRule="auto"/>
        <w:ind w:firstLine="709"/>
        <w:jc w:val="both"/>
        <w:rPr>
          <w:color w:val="000000"/>
          <w:lang w:eastAsia="ru-RU"/>
        </w:rPr>
      </w:pPr>
      <w:r w:rsidRPr="00615D18">
        <w:rPr>
          <w:b/>
          <w:bCs/>
          <w:i/>
          <w:iCs/>
          <w:color w:val="000000"/>
          <w:lang w:eastAsia="ru-RU"/>
        </w:rPr>
        <w:t xml:space="preserve">Жанр проекта </w:t>
      </w:r>
      <w:r w:rsidRPr="00615D18">
        <w:rPr>
          <w:color w:val="000000"/>
          <w:lang w:eastAsia="ru-RU"/>
        </w:rPr>
        <w:t xml:space="preserve">– то же, что и форма продукта проектной деятельности. </w:t>
      </w:r>
    </w:p>
    <w:p w:rsidR="00ED3028" w:rsidRPr="00615D18" w:rsidRDefault="00ED3028" w:rsidP="00ED3028">
      <w:pPr>
        <w:suppressAutoHyphens w:val="0"/>
        <w:autoSpaceDE w:val="0"/>
        <w:autoSpaceDN w:val="0"/>
        <w:adjustRightInd w:val="0"/>
        <w:spacing w:line="360" w:lineRule="auto"/>
        <w:ind w:firstLine="709"/>
        <w:jc w:val="both"/>
        <w:rPr>
          <w:color w:val="000000"/>
          <w:lang w:eastAsia="ru-RU"/>
        </w:rPr>
      </w:pPr>
      <w:r w:rsidRPr="00615D18">
        <w:rPr>
          <w:b/>
          <w:bCs/>
          <w:i/>
          <w:iCs/>
          <w:color w:val="000000"/>
          <w:lang w:eastAsia="ru-RU"/>
        </w:rPr>
        <w:t xml:space="preserve">Задачи проекта </w:t>
      </w:r>
      <w:r w:rsidRPr="00615D18">
        <w:rPr>
          <w:color w:val="000000"/>
          <w:lang w:eastAsia="ru-RU"/>
        </w:rPr>
        <w:t xml:space="preserve">– это выбор путей и средств для достижения цели. Постановка задач основывается на дроблении цели на подцели. </w:t>
      </w:r>
    </w:p>
    <w:p w:rsidR="00ED3028" w:rsidRPr="00615D18" w:rsidRDefault="00ED3028" w:rsidP="00ED3028">
      <w:pPr>
        <w:suppressAutoHyphens w:val="0"/>
        <w:autoSpaceDE w:val="0"/>
        <w:autoSpaceDN w:val="0"/>
        <w:adjustRightInd w:val="0"/>
        <w:spacing w:line="360" w:lineRule="auto"/>
        <w:ind w:firstLine="709"/>
        <w:jc w:val="both"/>
        <w:rPr>
          <w:color w:val="000000"/>
          <w:lang w:eastAsia="ru-RU"/>
        </w:rPr>
      </w:pPr>
      <w:r w:rsidRPr="00615D18">
        <w:rPr>
          <w:b/>
          <w:bCs/>
          <w:i/>
          <w:iCs/>
          <w:color w:val="000000"/>
          <w:lang w:eastAsia="ru-RU"/>
        </w:rPr>
        <w:t xml:space="preserve">Заказчик проекта </w:t>
      </w:r>
      <w:r w:rsidRPr="00615D18">
        <w:rPr>
          <w:color w:val="000000"/>
          <w:lang w:eastAsia="ru-RU"/>
        </w:rPr>
        <w:t xml:space="preserve">– лицо или группа лиц, испытывающих затруднения в связи с имеющейся социальной проблемой, разрешить которую, призван данный проект. </w:t>
      </w:r>
    </w:p>
    <w:p w:rsidR="00ED3028" w:rsidRPr="00615D18" w:rsidRDefault="00ED3028" w:rsidP="00ED3028">
      <w:pPr>
        <w:suppressAutoHyphens w:val="0"/>
        <w:autoSpaceDE w:val="0"/>
        <w:autoSpaceDN w:val="0"/>
        <w:adjustRightInd w:val="0"/>
        <w:spacing w:line="360" w:lineRule="auto"/>
        <w:ind w:firstLine="709"/>
        <w:jc w:val="both"/>
        <w:rPr>
          <w:color w:val="000000"/>
          <w:lang w:eastAsia="ru-RU"/>
        </w:rPr>
      </w:pPr>
      <w:r w:rsidRPr="00615D18">
        <w:rPr>
          <w:b/>
          <w:bCs/>
          <w:i/>
          <w:iCs/>
          <w:color w:val="000000"/>
          <w:lang w:eastAsia="ru-RU"/>
        </w:rPr>
        <w:t xml:space="preserve">Защита проекта </w:t>
      </w:r>
      <w:r w:rsidRPr="00615D18">
        <w:rPr>
          <w:color w:val="000000"/>
          <w:lang w:eastAsia="ru-RU"/>
        </w:rPr>
        <w:t xml:space="preserve">– форма презентации проекта, включающая вопрос-ответный и дискуссионный этапы. Используется, как правило, для исследовательских проектов. </w:t>
      </w:r>
    </w:p>
    <w:p w:rsidR="00ED3028" w:rsidRPr="00615D18" w:rsidRDefault="00ED3028" w:rsidP="00ED3028">
      <w:pPr>
        <w:suppressAutoHyphens w:val="0"/>
        <w:autoSpaceDE w:val="0"/>
        <w:autoSpaceDN w:val="0"/>
        <w:adjustRightInd w:val="0"/>
        <w:spacing w:line="360" w:lineRule="auto"/>
        <w:ind w:firstLine="709"/>
        <w:jc w:val="both"/>
        <w:rPr>
          <w:color w:val="000000"/>
          <w:lang w:eastAsia="ru-RU"/>
        </w:rPr>
      </w:pPr>
      <w:r w:rsidRPr="00615D18">
        <w:rPr>
          <w:b/>
          <w:bCs/>
          <w:i/>
          <w:iCs/>
          <w:color w:val="000000"/>
          <w:lang w:eastAsia="ru-RU"/>
        </w:rPr>
        <w:t>Индивидуальный проект</w:t>
      </w:r>
      <w:r w:rsidRPr="00615D18">
        <w:rPr>
          <w:color w:val="000000"/>
          <w:lang w:eastAsia="ru-RU"/>
        </w:rPr>
        <w:t xml:space="preserve">- проект, выполняемый одним учащимся под руководством педагога. </w:t>
      </w:r>
    </w:p>
    <w:p w:rsidR="00ED3028" w:rsidRPr="00615D18" w:rsidRDefault="00ED3028" w:rsidP="00ED3028">
      <w:pPr>
        <w:suppressAutoHyphens w:val="0"/>
        <w:autoSpaceDE w:val="0"/>
        <w:autoSpaceDN w:val="0"/>
        <w:adjustRightInd w:val="0"/>
        <w:spacing w:line="360" w:lineRule="auto"/>
        <w:ind w:firstLine="709"/>
        <w:jc w:val="both"/>
        <w:rPr>
          <w:color w:val="000000"/>
          <w:lang w:eastAsia="ru-RU"/>
        </w:rPr>
      </w:pPr>
      <w:r w:rsidRPr="00615D18">
        <w:rPr>
          <w:b/>
          <w:bCs/>
          <w:i/>
          <w:iCs/>
          <w:color w:val="000000"/>
          <w:lang w:eastAsia="ru-RU"/>
        </w:rPr>
        <w:t xml:space="preserve">Информационный проект </w:t>
      </w:r>
      <w:r w:rsidRPr="00615D18">
        <w:rPr>
          <w:color w:val="000000"/>
          <w:lang w:eastAsia="ru-RU"/>
        </w:rPr>
        <w:t xml:space="preserve">– проект, в структуре которого акцент проставлен на презентации. </w:t>
      </w:r>
    </w:p>
    <w:p w:rsidR="00ED3028" w:rsidRPr="00615D18" w:rsidRDefault="00ED3028" w:rsidP="00ED3028">
      <w:pPr>
        <w:suppressAutoHyphens w:val="0"/>
        <w:autoSpaceDE w:val="0"/>
        <w:autoSpaceDN w:val="0"/>
        <w:adjustRightInd w:val="0"/>
        <w:spacing w:line="360" w:lineRule="auto"/>
        <w:ind w:firstLine="709"/>
        <w:jc w:val="both"/>
        <w:rPr>
          <w:color w:val="000000"/>
          <w:lang w:eastAsia="ru-RU"/>
        </w:rPr>
      </w:pPr>
      <w:r w:rsidRPr="00615D18">
        <w:rPr>
          <w:b/>
          <w:bCs/>
          <w:i/>
          <w:iCs/>
          <w:color w:val="000000"/>
          <w:lang w:eastAsia="ru-RU"/>
        </w:rPr>
        <w:t xml:space="preserve">Исследовательский проект </w:t>
      </w:r>
      <w:r w:rsidRPr="00615D18">
        <w:rPr>
          <w:color w:val="000000"/>
          <w:lang w:eastAsia="ru-RU"/>
        </w:rPr>
        <w:t xml:space="preserve">– проект, главной целью которого является выдвижение и проверка гипотезы; работа, связанная с решением творческой, исследовательской задачи с заранее неизвестным результатом. </w:t>
      </w:r>
    </w:p>
    <w:p w:rsidR="00ED3028" w:rsidRPr="00615D18" w:rsidRDefault="00ED3028" w:rsidP="00ED3028">
      <w:pPr>
        <w:suppressAutoHyphens w:val="0"/>
        <w:autoSpaceDE w:val="0"/>
        <w:autoSpaceDN w:val="0"/>
        <w:adjustRightInd w:val="0"/>
        <w:spacing w:line="360" w:lineRule="auto"/>
        <w:ind w:firstLine="709"/>
        <w:jc w:val="both"/>
        <w:rPr>
          <w:color w:val="000000"/>
          <w:lang w:eastAsia="ru-RU"/>
        </w:rPr>
      </w:pPr>
      <w:r w:rsidRPr="00615D18">
        <w:rPr>
          <w:b/>
          <w:bCs/>
          <w:i/>
          <w:iCs/>
          <w:color w:val="000000"/>
          <w:lang w:eastAsia="ru-RU"/>
        </w:rPr>
        <w:lastRenderedPageBreak/>
        <w:t xml:space="preserve">Консультант </w:t>
      </w:r>
      <w:r w:rsidRPr="00615D18">
        <w:rPr>
          <w:color w:val="000000"/>
          <w:lang w:eastAsia="ru-RU"/>
        </w:rPr>
        <w:t xml:space="preserve">– педагог или специалист, выполняющий роль эксперта и организатора доступа к необходимым ресурсам. Приглашается к участию в проекте, если содержательная компетенция руководителя проекта в ряде случаев недостаточна. </w:t>
      </w:r>
    </w:p>
    <w:p w:rsidR="00ED3028" w:rsidRPr="00615D18" w:rsidRDefault="00ED3028" w:rsidP="00ED3028">
      <w:pPr>
        <w:suppressAutoHyphens w:val="0"/>
        <w:autoSpaceDE w:val="0"/>
        <w:autoSpaceDN w:val="0"/>
        <w:adjustRightInd w:val="0"/>
        <w:spacing w:line="360" w:lineRule="auto"/>
        <w:ind w:firstLine="709"/>
        <w:jc w:val="both"/>
        <w:rPr>
          <w:color w:val="000000"/>
          <w:lang w:eastAsia="ru-RU"/>
        </w:rPr>
      </w:pPr>
      <w:r w:rsidRPr="00615D18">
        <w:rPr>
          <w:b/>
          <w:bCs/>
          <w:i/>
          <w:iCs/>
          <w:color w:val="000000"/>
          <w:lang w:eastAsia="ru-RU"/>
        </w:rPr>
        <w:t xml:space="preserve">Координация проекта </w:t>
      </w:r>
      <w:r w:rsidRPr="00615D18">
        <w:rPr>
          <w:color w:val="000000"/>
          <w:lang w:eastAsia="ru-RU"/>
        </w:rPr>
        <w:t xml:space="preserve">– способ управления работой над проектом; может быть открытой (явной) или скрытой. </w:t>
      </w:r>
    </w:p>
    <w:p w:rsidR="00ED3028" w:rsidRPr="00615D18" w:rsidRDefault="00ED3028" w:rsidP="00ED3028">
      <w:pPr>
        <w:suppressAutoHyphens w:val="0"/>
        <w:autoSpaceDE w:val="0"/>
        <w:autoSpaceDN w:val="0"/>
        <w:adjustRightInd w:val="0"/>
        <w:spacing w:line="360" w:lineRule="auto"/>
        <w:ind w:firstLine="709"/>
        <w:jc w:val="both"/>
        <w:rPr>
          <w:color w:val="000000"/>
          <w:lang w:eastAsia="ru-RU"/>
        </w:rPr>
      </w:pPr>
      <w:r w:rsidRPr="00615D18">
        <w:rPr>
          <w:b/>
          <w:bCs/>
          <w:i/>
          <w:iCs/>
          <w:color w:val="000000"/>
          <w:lang w:eastAsia="ru-RU"/>
        </w:rPr>
        <w:t xml:space="preserve">Методы исследования </w:t>
      </w:r>
      <w:r w:rsidRPr="00615D18">
        <w:rPr>
          <w:color w:val="000000"/>
          <w:lang w:eastAsia="ru-RU"/>
        </w:rPr>
        <w:t xml:space="preserve">– основные способы проведения исследования. </w:t>
      </w:r>
    </w:p>
    <w:p w:rsidR="00ED3028" w:rsidRPr="00615D18" w:rsidRDefault="00ED3028" w:rsidP="00ED3028">
      <w:pPr>
        <w:suppressAutoHyphens w:val="0"/>
        <w:autoSpaceDE w:val="0"/>
        <w:autoSpaceDN w:val="0"/>
        <w:adjustRightInd w:val="0"/>
        <w:spacing w:line="360" w:lineRule="auto"/>
        <w:ind w:firstLine="709"/>
        <w:jc w:val="both"/>
        <w:rPr>
          <w:color w:val="000000"/>
          <w:lang w:eastAsia="ru-RU"/>
        </w:rPr>
      </w:pPr>
      <w:r w:rsidRPr="00615D18">
        <w:rPr>
          <w:b/>
          <w:bCs/>
          <w:color w:val="000000"/>
          <w:lang w:eastAsia="ru-RU"/>
        </w:rPr>
        <w:t xml:space="preserve">Объект </w:t>
      </w:r>
      <w:r w:rsidRPr="00615D18">
        <w:rPr>
          <w:color w:val="000000"/>
          <w:lang w:eastAsia="ru-RU"/>
        </w:rPr>
        <w:t xml:space="preserve">– категория, выражающая то, что противостоит субъекту в его предметно-практической и познавательной деятельности. </w:t>
      </w:r>
    </w:p>
    <w:p w:rsidR="00ED3028" w:rsidRPr="00615D18" w:rsidRDefault="00ED3028" w:rsidP="00ED3028">
      <w:pPr>
        <w:suppressAutoHyphens w:val="0"/>
        <w:autoSpaceDE w:val="0"/>
        <w:autoSpaceDN w:val="0"/>
        <w:adjustRightInd w:val="0"/>
        <w:spacing w:line="360" w:lineRule="auto"/>
        <w:ind w:firstLine="709"/>
        <w:jc w:val="both"/>
        <w:rPr>
          <w:color w:val="000000"/>
          <w:lang w:eastAsia="ru-RU"/>
        </w:rPr>
      </w:pPr>
      <w:r w:rsidRPr="00615D18">
        <w:rPr>
          <w:b/>
          <w:bCs/>
          <w:i/>
          <w:iCs/>
          <w:color w:val="000000"/>
          <w:lang w:eastAsia="ru-RU"/>
        </w:rPr>
        <w:t xml:space="preserve">Оппонент </w:t>
      </w:r>
      <w:r w:rsidRPr="00615D18">
        <w:rPr>
          <w:color w:val="000000"/>
          <w:lang w:eastAsia="ru-RU"/>
        </w:rPr>
        <w:t xml:space="preserve">– на защите проекта человек, имеющий цель с помощью серии вопросов выявить в проекте противоречия или другие недочёты. </w:t>
      </w:r>
    </w:p>
    <w:p w:rsidR="00ED3028" w:rsidRPr="00615D18" w:rsidRDefault="00ED3028" w:rsidP="00ED3028">
      <w:pPr>
        <w:suppressAutoHyphens w:val="0"/>
        <w:autoSpaceDE w:val="0"/>
        <w:autoSpaceDN w:val="0"/>
        <w:adjustRightInd w:val="0"/>
        <w:spacing w:line="360" w:lineRule="auto"/>
        <w:ind w:firstLine="709"/>
        <w:jc w:val="both"/>
        <w:rPr>
          <w:color w:val="000000"/>
          <w:lang w:eastAsia="ru-RU"/>
        </w:rPr>
      </w:pPr>
      <w:r w:rsidRPr="00615D18">
        <w:rPr>
          <w:b/>
          <w:bCs/>
          <w:i/>
          <w:iCs/>
          <w:color w:val="000000"/>
          <w:lang w:eastAsia="ru-RU"/>
        </w:rPr>
        <w:t xml:space="preserve">Портфолио </w:t>
      </w:r>
      <w:r w:rsidRPr="00615D18">
        <w:rPr>
          <w:color w:val="000000"/>
          <w:lang w:eastAsia="ru-RU"/>
        </w:rPr>
        <w:t xml:space="preserve">(папка) проекта – подборка рабочих материалов проекта. </w:t>
      </w:r>
    </w:p>
    <w:p w:rsidR="00ED3028" w:rsidRPr="00615D18" w:rsidRDefault="00ED3028" w:rsidP="00ED3028">
      <w:pPr>
        <w:suppressAutoHyphens w:val="0"/>
        <w:autoSpaceDE w:val="0"/>
        <w:autoSpaceDN w:val="0"/>
        <w:adjustRightInd w:val="0"/>
        <w:spacing w:line="360" w:lineRule="auto"/>
        <w:ind w:firstLine="709"/>
        <w:jc w:val="both"/>
        <w:rPr>
          <w:color w:val="000000"/>
          <w:lang w:eastAsia="ru-RU"/>
        </w:rPr>
      </w:pPr>
      <w:r w:rsidRPr="00615D18">
        <w:rPr>
          <w:b/>
          <w:bCs/>
          <w:i/>
          <w:iCs/>
          <w:color w:val="000000"/>
          <w:lang w:eastAsia="ru-RU"/>
        </w:rPr>
        <w:t xml:space="preserve">Практико-ориентированный проект </w:t>
      </w:r>
      <w:r w:rsidRPr="00615D18">
        <w:rPr>
          <w:color w:val="000000"/>
          <w:lang w:eastAsia="ru-RU"/>
        </w:rPr>
        <w:t xml:space="preserve">– проект, основной целью которого является изготовление средства, пригодного для разрешения какой-либо проблемы прикладного характера. </w:t>
      </w:r>
    </w:p>
    <w:p w:rsidR="00ED3028" w:rsidRPr="00615D18" w:rsidRDefault="00ED3028" w:rsidP="00ED3028">
      <w:pPr>
        <w:suppressAutoHyphens w:val="0"/>
        <w:autoSpaceDE w:val="0"/>
        <w:autoSpaceDN w:val="0"/>
        <w:adjustRightInd w:val="0"/>
        <w:spacing w:line="360" w:lineRule="auto"/>
        <w:ind w:firstLine="709"/>
        <w:jc w:val="both"/>
        <w:rPr>
          <w:color w:val="000000"/>
          <w:lang w:eastAsia="ru-RU"/>
        </w:rPr>
      </w:pPr>
      <w:r w:rsidRPr="00615D18">
        <w:rPr>
          <w:b/>
          <w:bCs/>
          <w:color w:val="000000"/>
          <w:lang w:eastAsia="ru-RU"/>
        </w:rPr>
        <w:t xml:space="preserve">Предмет </w:t>
      </w:r>
      <w:r w:rsidRPr="00615D18">
        <w:rPr>
          <w:color w:val="000000"/>
          <w:lang w:eastAsia="ru-RU"/>
        </w:rPr>
        <w:t xml:space="preserve">– конкретная часть объекта или процесс в нем происходящий или аспект проблемы. </w:t>
      </w:r>
    </w:p>
    <w:p w:rsidR="00ED3028" w:rsidRPr="00615D18" w:rsidRDefault="00ED3028" w:rsidP="00615D18">
      <w:pPr>
        <w:suppressAutoHyphens w:val="0"/>
        <w:autoSpaceDE w:val="0"/>
        <w:autoSpaceDN w:val="0"/>
        <w:adjustRightInd w:val="0"/>
        <w:spacing w:line="360" w:lineRule="auto"/>
        <w:ind w:firstLine="709"/>
        <w:jc w:val="both"/>
        <w:rPr>
          <w:lang w:eastAsia="ru-RU"/>
        </w:rPr>
      </w:pPr>
      <w:r w:rsidRPr="00615D18">
        <w:rPr>
          <w:b/>
          <w:bCs/>
          <w:i/>
          <w:iCs/>
          <w:color w:val="000000"/>
          <w:lang w:eastAsia="ru-RU"/>
        </w:rPr>
        <w:t xml:space="preserve">Презентация проекта </w:t>
      </w:r>
      <w:r w:rsidRPr="00615D18">
        <w:rPr>
          <w:color w:val="000000"/>
          <w:lang w:eastAsia="ru-RU"/>
        </w:rPr>
        <w:t xml:space="preserve">– публичное предъявление результатов проекта.  </w:t>
      </w:r>
      <w:r w:rsidR="00615D18" w:rsidRPr="00615D18">
        <w:rPr>
          <w:color w:val="000000"/>
          <w:lang w:eastAsia="ru-RU"/>
        </w:rPr>
        <w:t xml:space="preserve">                       </w:t>
      </w:r>
      <w:r w:rsidRPr="00615D18">
        <w:rPr>
          <w:b/>
          <w:bCs/>
          <w:i/>
          <w:iCs/>
          <w:lang w:eastAsia="ru-RU"/>
        </w:rPr>
        <w:t xml:space="preserve">Проблема </w:t>
      </w:r>
      <w:r w:rsidRPr="00615D18">
        <w:rPr>
          <w:lang w:eastAsia="ru-RU"/>
        </w:rPr>
        <w:t xml:space="preserve">– социально-значимое противоречие, разрешение которой является прагматической целью проекта. Проблемой может быть, например, противоречие между потребностью и возможностью её удовлетворения, недостаток информации о чём-либо или противоречивый характер этой информации, отсутствие единого мнения о событии, явлении и др. </w:t>
      </w:r>
    </w:p>
    <w:p w:rsidR="00ED3028" w:rsidRPr="00615D18" w:rsidRDefault="00ED3028" w:rsidP="00ED3028">
      <w:pPr>
        <w:suppressAutoHyphens w:val="0"/>
        <w:autoSpaceDE w:val="0"/>
        <w:autoSpaceDN w:val="0"/>
        <w:adjustRightInd w:val="0"/>
        <w:spacing w:line="360" w:lineRule="auto"/>
        <w:ind w:firstLine="709"/>
        <w:jc w:val="both"/>
        <w:rPr>
          <w:lang w:eastAsia="ru-RU"/>
        </w:rPr>
      </w:pPr>
      <w:r w:rsidRPr="00615D18">
        <w:rPr>
          <w:b/>
          <w:bCs/>
          <w:i/>
          <w:iCs/>
          <w:lang w:eastAsia="ru-RU"/>
        </w:rPr>
        <w:t xml:space="preserve">Продукт проектной деятельности </w:t>
      </w:r>
      <w:r w:rsidRPr="00615D18">
        <w:rPr>
          <w:lang w:eastAsia="ru-RU"/>
        </w:rPr>
        <w:t xml:space="preserve">– разработанное реальное средство разрешения поставленной проблемы. </w:t>
      </w:r>
    </w:p>
    <w:p w:rsidR="00ED3028" w:rsidRPr="00615D18" w:rsidRDefault="00ED3028" w:rsidP="00ED3028">
      <w:pPr>
        <w:suppressAutoHyphens w:val="0"/>
        <w:autoSpaceDE w:val="0"/>
        <w:autoSpaceDN w:val="0"/>
        <w:adjustRightInd w:val="0"/>
        <w:spacing w:line="360" w:lineRule="auto"/>
        <w:ind w:firstLine="709"/>
        <w:jc w:val="both"/>
        <w:rPr>
          <w:lang w:eastAsia="ru-RU"/>
        </w:rPr>
      </w:pPr>
      <w:r w:rsidRPr="00615D18">
        <w:rPr>
          <w:b/>
          <w:bCs/>
          <w:i/>
          <w:iCs/>
          <w:lang w:eastAsia="ru-RU"/>
        </w:rPr>
        <w:t xml:space="preserve">Проект: </w:t>
      </w:r>
    </w:p>
    <w:p w:rsidR="00ED3028" w:rsidRPr="00615D18" w:rsidRDefault="00ED3028" w:rsidP="00ED3028">
      <w:pPr>
        <w:suppressAutoHyphens w:val="0"/>
        <w:autoSpaceDE w:val="0"/>
        <w:autoSpaceDN w:val="0"/>
        <w:adjustRightInd w:val="0"/>
        <w:spacing w:after="27" w:line="360" w:lineRule="auto"/>
        <w:ind w:firstLine="709"/>
        <w:jc w:val="both"/>
        <w:rPr>
          <w:lang w:eastAsia="ru-RU"/>
        </w:rPr>
      </w:pPr>
      <w:r w:rsidRPr="00615D18">
        <w:rPr>
          <w:lang w:eastAsia="ru-RU"/>
        </w:rPr>
        <w:t xml:space="preserve">1) Реалистичный замысел о желаемом будущем. Содержит в себе рациональное обоснование и конкретный способ своей практической осуществимости. </w:t>
      </w:r>
    </w:p>
    <w:p w:rsidR="00ED3028" w:rsidRPr="00615D18" w:rsidRDefault="00ED3028" w:rsidP="00ED3028">
      <w:pPr>
        <w:suppressAutoHyphens w:val="0"/>
        <w:autoSpaceDE w:val="0"/>
        <w:autoSpaceDN w:val="0"/>
        <w:adjustRightInd w:val="0"/>
        <w:spacing w:line="360" w:lineRule="auto"/>
        <w:ind w:firstLine="709"/>
        <w:jc w:val="both"/>
        <w:rPr>
          <w:lang w:eastAsia="ru-RU"/>
        </w:rPr>
      </w:pPr>
      <w:r w:rsidRPr="00615D18">
        <w:rPr>
          <w:lang w:eastAsia="ru-RU"/>
        </w:rPr>
        <w:t xml:space="preserve">2) Метод обучения, основанный на постановке социально-значимой цели и её практическом достижении. В отличие от проектирования, проект как метод обучения не привязан к конкретному содержанию и может быть использован в ходе изучения любого предмета, а также может являться межпредметным. </w:t>
      </w:r>
    </w:p>
    <w:p w:rsidR="00ED3028" w:rsidRPr="00615D18" w:rsidRDefault="00ED3028" w:rsidP="00ED3028">
      <w:pPr>
        <w:suppressAutoHyphens w:val="0"/>
        <w:autoSpaceDE w:val="0"/>
        <w:autoSpaceDN w:val="0"/>
        <w:adjustRightInd w:val="0"/>
        <w:spacing w:line="360" w:lineRule="auto"/>
        <w:ind w:firstLine="709"/>
        <w:jc w:val="both"/>
        <w:rPr>
          <w:lang w:eastAsia="ru-RU"/>
        </w:rPr>
      </w:pPr>
      <w:r w:rsidRPr="00615D18">
        <w:rPr>
          <w:lang w:eastAsia="ru-RU"/>
        </w:rPr>
        <w:t xml:space="preserve">3) Работа, направленная на решение конкретной проблемы, на достижение оптимальным способом заранее запланированного результата. </w:t>
      </w:r>
    </w:p>
    <w:p w:rsidR="00ED3028" w:rsidRPr="00615D18" w:rsidRDefault="00ED3028" w:rsidP="00ED3028">
      <w:pPr>
        <w:suppressAutoHyphens w:val="0"/>
        <w:autoSpaceDE w:val="0"/>
        <w:autoSpaceDN w:val="0"/>
        <w:adjustRightInd w:val="0"/>
        <w:spacing w:line="360" w:lineRule="auto"/>
        <w:ind w:firstLine="709"/>
        <w:jc w:val="both"/>
        <w:rPr>
          <w:lang w:eastAsia="ru-RU"/>
        </w:rPr>
      </w:pPr>
      <w:r w:rsidRPr="00615D18">
        <w:rPr>
          <w:b/>
          <w:bCs/>
          <w:i/>
          <w:iCs/>
          <w:lang w:eastAsia="ru-RU"/>
        </w:rPr>
        <w:t xml:space="preserve">Проектирование: </w:t>
      </w:r>
    </w:p>
    <w:p w:rsidR="00ED3028" w:rsidRPr="00615D18" w:rsidRDefault="00ED3028" w:rsidP="00ED3028">
      <w:pPr>
        <w:suppressAutoHyphens w:val="0"/>
        <w:autoSpaceDE w:val="0"/>
        <w:autoSpaceDN w:val="0"/>
        <w:adjustRightInd w:val="0"/>
        <w:spacing w:line="360" w:lineRule="auto"/>
        <w:ind w:firstLine="709"/>
        <w:jc w:val="both"/>
        <w:rPr>
          <w:lang w:eastAsia="ru-RU"/>
        </w:rPr>
      </w:pPr>
      <w:r w:rsidRPr="00615D18">
        <w:rPr>
          <w:lang w:eastAsia="ru-RU"/>
        </w:rPr>
        <w:lastRenderedPageBreak/>
        <w:t xml:space="preserve">1) Процесс разработки проекта и его фиксации в какой-либо внешне выраженной форме. Основные этапы проектирования: обоснованный выбор будущего продукта; разработка проекта и его документальное оформление; макетирование и моделирование; практическое оформление; экономическая и экологическая оценка проекта и технологии; защита проекта. </w:t>
      </w:r>
    </w:p>
    <w:p w:rsidR="00ED3028" w:rsidRPr="00615D18" w:rsidRDefault="00ED3028" w:rsidP="00ED3028">
      <w:pPr>
        <w:suppressAutoHyphens w:val="0"/>
        <w:autoSpaceDE w:val="0"/>
        <w:autoSpaceDN w:val="0"/>
        <w:adjustRightInd w:val="0"/>
        <w:spacing w:line="360" w:lineRule="auto"/>
        <w:ind w:firstLine="709"/>
        <w:jc w:val="both"/>
        <w:rPr>
          <w:lang w:eastAsia="ru-RU"/>
        </w:rPr>
      </w:pPr>
      <w:r w:rsidRPr="00615D18">
        <w:rPr>
          <w:b/>
          <w:bCs/>
          <w:i/>
          <w:iCs/>
          <w:lang w:eastAsia="ru-RU"/>
        </w:rPr>
        <w:t xml:space="preserve">Проектная деятельность </w:t>
      </w:r>
      <w:r w:rsidRPr="00615D18">
        <w:rPr>
          <w:lang w:eastAsia="ru-RU"/>
        </w:rPr>
        <w:t xml:space="preserve">– форма учебной деятельности, структура которой совпадает со структурой учебного проекта. </w:t>
      </w:r>
    </w:p>
    <w:p w:rsidR="00ED3028" w:rsidRPr="00615D18" w:rsidRDefault="00ED3028" w:rsidP="00ED3028">
      <w:pPr>
        <w:suppressAutoHyphens w:val="0"/>
        <w:autoSpaceDE w:val="0"/>
        <w:autoSpaceDN w:val="0"/>
        <w:adjustRightInd w:val="0"/>
        <w:spacing w:line="360" w:lineRule="auto"/>
        <w:ind w:firstLine="709"/>
        <w:jc w:val="both"/>
        <w:rPr>
          <w:lang w:eastAsia="ru-RU"/>
        </w:rPr>
      </w:pPr>
      <w:r w:rsidRPr="00615D18">
        <w:rPr>
          <w:b/>
          <w:bCs/>
          <w:i/>
          <w:iCs/>
          <w:lang w:eastAsia="ru-RU"/>
        </w:rPr>
        <w:t xml:space="preserve">Результаты проекта: </w:t>
      </w:r>
    </w:p>
    <w:p w:rsidR="00ED3028" w:rsidRPr="00615D18" w:rsidRDefault="00ED3028" w:rsidP="00ED3028">
      <w:pPr>
        <w:suppressAutoHyphens w:val="0"/>
        <w:autoSpaceDE w:val="0"/>
        <w:autoSpaceDN w:val="0"/>
        <w:adjustRightInd w:val="0"/>
        <w:spacing w:line="360" w:lineRule="auto"/>
        <w:ind w:firstLine="709"/>
        <w:jc w:val="both"/>
        <w:rPr>
          <w:lang w:eastAsia="ru-RU"/>
        </w:rPr>
      </w:pPr>
      <w:r w:rsidRPr="00615D18">
        <w:rPr>
          <w:lang w:eastAsia="ru-RU"/>
        </w:rPr>
        <w:t xml:space="preserve">1) выход проекта; </w:t>
      </w:r>
    </w:p>
    <w:p w:rsidR="00ED3028" w:rsidRPr="00615D18" w:rsidRDefault="00ED3028" w:rsidP="00ED3028">
      <w:pPr>
        <w:suppressAutoHyphens w:val="0"/>
        <w:autoSpaceDE w:val="0"/>
        <w:autoSpaceDN w:val="0"/>
        <w:adjustRightInd w:val="0"/>
        <w:spacing w:line="360" w:lineRule="auto"/>
        <w:ind w:firstLine="709"/>
        <w:jc w:val="both"/>
        <w:rPr>
          <w:lang w:eastAsia="ru-RU"/>
        </w:rPr>
      </w:pPr>
      <w:r w:rsidRPr="00615D18">
        <w:rPr>
          <w:lang w:eastAsia="ru-RU"/>
        </w:rPr>
        <w:t xml:space="preserve">2) портфолио проекта; </w:t>
      </w:r>
    </w:p>
    <w:p w:rsidR="00ED3028" w:rsidRPr="00615D18" w:rsidRDefault="00ED3028" w:rsidP="00ED3028">
      <w:pPr>
        <w:suppressAutoHyphens w:val="0"/>
        <w:autoSpaceDE w:val="0"/>
        <w:autoSpaceDN w:val="0"/>
        <w:adjustRightInd w:val="0"/>
        <w:spacing w:line="360" w:lineRule="auto"/>
        <w:ind w:firstLine="709"/>
        <w:jc w:val="both"/>
        <w:rPr>
          <w:lang w:eastAsia="ru-RU"/>
        </w:rPr>
      </w:pPr>
      <w:r w:rsidRPr="00615D18">
        <w:rPr>
          <w:lang w:eastAsia="ru-RU"/>
        </w:rPr>
        <w:t xml:space="preserve">3) педагогический результат, выражающийся в развитии личностной и интеллектуальной сфер обучающегося, формировании у него определённых общих компетенций и др. </w:t>
      </w:r>
    </w:p>
    <w:p w:rsidR="00ED3028" w:rsidRPr="00615D18" w:rsidRDefault="00ED3028" w:rsidP="00ED3028">
      <w:pPr>
        <w:suppressAutoHyphens w:val="0"/>
        <w:autoSpaceDE w:val="0"/>
        <w:autoSpaceDN w:val="0"/>
        <w:adjustRightInd w:val="0"/>
        <w:spacing w:line="360" w:lineRule="auto"/>
        <w:ind w:firstLine="709"/>
        <w:jc w:val="both"/>
        <w:rPr>
          <w:lang w:eastAsia="ru-RU"/>
        </w:rPr>
      </w:pPr>
      <w:r w:rsidRPr="00615D18">
        <w:rPr>
          <w:b/>
          <w:bCs/>
          <w:lang w:eastAsia="ru-RU"/>
        </w:rPr>
        <w:t xml:space="preserve">Реферат </w:t>
      </w:r>
      <w:r w:rsidRPr="00615D18">
        <w:rPr>
          <w:lang w:eastAsia="ru-RU"/>
        </w:rPr>
        <w:t xml:space="preserve">– самостоятельно выполненная письменная работа научно-исследовательского характера по одной из актуальных теоретических или практических проблем. Реферат – сбор и представление исчерпывающей информации по заданной теме из различных источников, в том числе представление различных точек зрения по этому вопросу, приведение статистических данных, интересных фактов. </w:t>
      </w:r>
    </w:p>
    <w:p w:rsidR="00ED3028" w:rsidRPr="00615D18" w:rsidRDefault="00ED3028" w:rsidP="00ED3028">
      <w:pPr>
        <w:suppressAutoHyphens w:val="0"/>
        <w:autoSpaceDE w:val="0"/>
        <w:autoSpaceDN w:val="0"/>
        <w:adjustRightInd w:val="0"/>
        <w:spacing w:line="360" w:lineRule="auto"/>
        <w:ind w:firstLine="709"/>
        <w:jc w:val="both"/>
        <w:rPr>
          <w:lang w:eastAsia="ru-RU"/>
        </w:rPr>
      </w:pPr>
      <w:r w:rsidRPr="00615D18">
        <w:rPr>
          <w:b/>
          <w:bCs/>
          <w:i/>
          <w:iCs/>
          <w:lang w:eastAsia="ru-RU"/>
        </w:rPr>
        <w:t xml:space="preserve">Рецензент </w:t>
      </w:r>
      <w:r w:rsidRPr="00615D18">
        <w:rPr>
          <w:lang w:eastAsia="ru-RU"/>
        </w:rPr>
        <w:t xml:space="preserve">– на защите проекта преподаватель (специалист), представивший рецензию на подготовленный проект. </w:t>
      </w:r>
    </w:p>
    <w:p w:rsidR="00ED3028" w:rsidRPr="00615D18" w:rsidRDefault="00ED3028" w:rsidP="00ED3028">
      <w:pPr>
        <w:suppressAutoHyphens w:val="0"/>
        <w:autoSpaceDE w:val="0"/>
        <w:autoSpaceDN w:val="0"/>
        <w:adjustRightInd w:val="0"/>
        <w:spacing w:line="360" w:lineRule="auto"/>
        <w:ind w:firstLine="709"/>
        <w:jc w:val="both"/>
        <w:rPr>
          <w:lang w:eastAsia="ru-RU"/>
        </w:rPr>
      </w:pPr>
      <w:r w:rsidRPr="00615D18">
        <w:rPr>
          <w:b/>
          <w:bCs/>
          <w:i/>
          <w:iCs/>
          <w:lang w:eastAsia="ru-RU"/>
        </w:rPr>
        <w:t xml:space="preserve">Руководитель проекта </w:t>
      </w:r>
      <w:r w:rsidRPr="00615D18">
        <w:rPr>
          <w:lang w:eastAsia="ru-RU"/>
        </w:rPr>
        <w:t xml:space="preserve">– преподаватель, непосредственно координирующий проектную деятельность индивидуального исполнителя. </w:t>
      </w:r>
    </w:p>
    <w:p w:rsidR="00ED3028" w:rsidRPr="00615D18" w:rsidRDefault="00ED3028" w:rsidP="00ED3028">
      <w:pPr>
        <w:suppressAutoHyphens w:val="0"/>
        <w:autoSpaceDE w:val="0"/>
        <w:autoSpaceDN w:val="0"/>
        <w:adjustRightInd w:val="0"/>
        <w:spacing w:line="360" w:lineRule="auto"/>
        <w:ind w:firstLine="709"/>
        <w:jc w:val="both"/>
        <w:rPr>
          <w:lang w:eastAsia="ru-RU"/>
        </w:rPr>
      </w:pPr>
      <w:r w:rsidRPr="00615D18">
        <w:rPr>
          <w:b/>
          <w:bCs/>
          <w:i/>
          <w:iCs/>
          <w:lang w:eastAsia="ru-RU"/>
        </w:rPr>
        <w:t xml:space="preserve">Структура проекта </w:t>
      </w:r>
      <w:r w:rsidRPr="00615D18">
        <w:rPr>
          <w:lang w:eastAsia="ru-RU"/>
        </w:rPr>
        <w:t xml:space="preserve">– последовательность этапов учебного проекта. Обязательно включает в себя постановку социально значимой проблемы, планирование деятельности по её достижению, поиск необходимой информации, изготовление с опорой на неё продукта, презентацию продукта, оценку и анализ проведённого проекта. Может включать и другие этапы. </w:t>
      </w:r>
    </w:p>
    <w:p w:rsidR="00ED3028" w:rsidRPr="00615D18" w:rsidRDefault="00ED3028" w:rsidP="00ED3028">
      <w:pPr>
        <w:suppressAutoHyphens w:val="0"/>
        <w:autoSpaceDE w:val="0"/>
        <w:autoSpaceDN w:val="0"/>
        <w:adjustRightInd w:val="0"/>
        <w:spacing w:line="360" w:lineRule="auto"/>
        <w:ind w:firstLine="709"/>
        <w:jc w:val="both"/>
        <w:rPr>
          <w:lang w:eastAsia="ru-RU"/>
        </w:rPr>
      </w:pPr>
      <w:r w:rsidRPr="00615D18">
        <w:rPr>
          <w:b/>
          <w:bCs/>
          <w:i/>
          <w:iCs/>
          <w:lang w:eastAsia="ru-RU"/>
        </w:rPr>
        <w:t xml:space="preserve">Творческий проект </w:t>
      </w:r>
      <w:r w:rsidRPr="00615D18">
        <w:rPr>
          <w:lang w:eastAsia="ru-RU"/>
        </w:rPr>
        <w:t xml:space="preserve">– проект, центром которого является творческий продукт – результат самореализации участников проектной группы. </w:t>
      </w:r>
    </w:p>
    <w:p w:rsidR="00ED3028" w:rsidRPr="00615D18" w:rsidRDefault="00ED3028" w:rsidP="00ED3028">
      <w:pPr>
        <w:suppressAutoHyphens w:val="0"/>
        <w:autoSpaceDE w:val="0"/>
        <w:autoSpaceDN w:val="0"/>
        <w:adjustRightInd w:val="0"/>
        <w:spacing w:line="360" w:lineRule="auto"/>
        <w:ind w:firstLine="709"/>
        <w:jc w:val="both"/>
        <w:rPr>
          <w:lang w:eastAsia="ru-RU"/>
        </w:rPr>
      </w:pPr>
      <w:r w:rsidRPr="00615D18">
        <w:rPr>
          <w:b/>
          <w:bCs/>
          <w:i/>
          <w:iCs/>
          <w:lang w:eastAsia="ru-RU"/>
        </w:rPr>
        <w:t xml:space="preserve">Учебный проект </w:t>
      </w:r>
      <w:r w:rsidRPr="00615D18">
        <w:rPr>
          <w:lang w:eastAsia="ru-RU"/>
        </w:rPr>
        <w:t xml:space="preserve">– проект, осуществляемый обучающимися под руководством преподавателя и имеющий не только прагматическую, но и педагогическую цель. </w:t>
      </w:r>
    </w:p>
    <w:p w:rsidR="00ED3028" w:rsidRPr="00615D18" w:rsidRDefault="00ED3028" w:rsidP="00ED3028">
      <w:pPr>
        <w:spacing w:line="360" w:lineRule="auto"/>
        <w:ind w:firstLine="709"/>
        <w:jc w:val="both"/>
        <w:rPr>
          <w:lang w:eastAsia="ru-RU"/>
        </w:rPr>
      </w:pPr>
      <w:r w:rsidRPr="00615D18">
        <w:rPr>
          <w:b/>
          <w:bCs/>
          <w:i/>
          <w:iCs/>
          <w:lang w:eastAsia="ru-RU"/>
        </w:rPr>
        <w:t xml:space="preserve">Цель проекта </w:t>
      </w:r>
      <w:r w:rsidRPr="00615D18">
        <w:rPr>
          <w:lang w:eastAsia="ru-RU"/>
        </w:rPr>
        <w:t>– модель желаемого конечного результата (продукта).</w:t>
      </w:r>
    </w:p>
    <w:bookmarkEnd w:id="0"/>
    <w:p w:rsidR="00B37A6D" w:rsidRPr="00615D18" w:rsidRDefault="00CB2014"/>
    <w:sectPr w:rsidR="00B37A6D" w:rsidRPr="00615D18" w:rsidSect="00F54254">
      <w:footerReference w:type="default" r:id="rId11"/>
      <w:footnotePr>
        <w:pos w:val="beneathText"/>
      </w:footnotePr>
      <w:pgSz w:w="11905" w:h="16837"/>
      <w:pgMar w:top="1134" w:right="1134" w:bottom="1134" w:left="1134"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464B" w:rsidRDefault="006040A3">
      <w:r>
        <w:separator/>
      </w:r>
    </w:p>
  </w:endnote>
  <w:endnote w:type="continuationSeparator" w:id="0">
    <w:p w:rsidR="001E464B" w:rsidRDefault="00604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407" w:rsidRDefault="00ED3028">
    <w:pPr>
      <w:pStyle w:val="a9"/>
      <w:jc w:val="center"/>
    </w:pPr>
    <w:r>
      <w:fldChar w:fldCharType="begin"/>
    </w:r>
    <w:r>
      <w:instrText>PAGE   \* MERGEFORMAT</w:instrText>
    </w:r>
    <w:r>
      <w:fldChar w:fldCharType="separate"/>
    </w:r>
    <w:r w:rsidR="00615D18">
      <w:rPr>
        <w:noProof/>
      </w:rPr>
      <w:t>2</w:t>
    </w:r>
    <w:r>
      <w:fldChar w:fldCharType="end"/>
    </w:r>
  </w:p>
  <w:p w:rsidR="00911407" w:rsidRDefault="00CB2014">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407" w:rsidRDefault="00ED3028">
    <w:pPr>
      <w:pStyle w:val="a9"/>
      <w:ind w:right="360"/>
    </w:pPr>
    <w:r>
      <w:rPr>
        <w:noProof/>
        <w:lang w:eastAsia="ru-RU"/>
      </w:rPr>
      <mc:AlternateContent>
        <mc:Choice Requires="wps">
          <w:drawing>
            <wp:anchor distT="0" distB="0" distL="0" distR="0" simplePos="0" relativeHeight="251659264" behindDoc="0" locked="0" layoutInCell="1" allowOverlap="1">
              <wp:simplePos x="0" y="0"/>
              <wp:positionH relativeFrom="page">
                <wp:posOffset>5963285</wp:posOffset>
              </wp:positionH>
              <wp:positionV relativeFrom="paragraph">
                <wp:posOffset>635</wp:posOffset>
              </wp:positionV>
              <wp:extent cx="1054735" cy="173990"/>
              <wp:effectExtent l="635" t="635" r="1905" b="6350"/>
              <wp:wrapSquare wrapText="largest"/>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735"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1407" w:rsidRDefault="00ED3028">
                          <w:pPr>
                            <w:pStyle w:val="a9"/>
                          </w:pPr>
                          <w:r>
                            <w:rPr>
                              <w:rStyle w:val="a3"/>
                            </w:rPr>
                            <w:fldChar w:fldCharType="begin"/>
                          </w:r>
                          <w:r>
                            <w:rPr>
                              <w:rStyle w:val="a3"/>
                            </w:rPr>
                            <w:instrText xml:space="preserve"> PAGE </w:instrText>
                          </w:r>
                          <w:r>
                            <w:rPr>
                              <w:rStyle w:val="a3"/>
                            </w:rPr>
                            <w:fldChar w:fldCharType="separate"/>
                          </w:r>
                          <w:r w:rsidR="00615D18">
                            <w:rPr>
                              <w:rStyle w:val="a3"/>
                              <w:noProof/>
                            </w:rPr>
                            <w:t>19</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margin-left:469.55pt;margin-top:.05pt;width:83.05pt;height:13.7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" stroked="f">
              <v:fill opacity="0"/>
              <v:textbox inset="0,0,0,0">
                <w:txbxContent>
                  <w:p w:rsidR="00911407" w:rsidRDefault="00ED3028">
                    <w:pPr>
                      <w:pStyle w:val="a9"/>
                    </w:pPr>
                    <w:r>
                      <w:rPr>
                        <w:rStyle w:val="a3"/>
                      </w:rPr>
                      <w:fldChar w:fldCharType="begin"/>
                    </w:r>
                    <w:r>
                      <w:rPr>
                        <w:rStyle w:val="a3"/>
                      </w:rPr>
                      <w:instrText xml:space="preserve"> PAGE </w:instrText>
                    </w:r>
                    <w:r>
                      <w:rPr>
                        <w:rStyle w:val="a3"/>
                      </w:rPr>
                      <w:fldChar w:fldCharType="separate"/>
                    </w:r>
                    <w:r w:rsidR="00615D18">
                      <w:rPr>
                        <w:rStyle w:val="a3"/>
                        <w:noProof/>
                      </w:rPr>
                      <w:t>19</w:t>
                    </w:r>
                    <w:r>
                      <w:rPr>
                        <w:rStyle w:val="a3"/>
                      </w:rPr>
                      <w:fldChar w:fldCharType="end"/>
                    </w:r>
                  </w:p>
                </w:txbxContent>
              </v:textbox>
              <w10:wrap type="square" side="largest" anchorx="page"/>
            </v:shape>
          </w:pict>
        </mc:Fallback>
      </mc:AlternateContent>
    </w:r>
  </w:p>
  <w:p w:rsidR="00911407" w:rsidRDefault="00CB2014">
    <w:pPr>
      <w:pStyle w:val="a9"/>
      <w:ind w:right="360"/>
    </w:pPr>
  </w:p>
  <w:p w:rsidR="00911407" w:rsidRDefault="00CB2014">
    <w:pPr>
      <w:pStyle w:val="a9"/>
      <w:ind w:right="360"/>
    </w:pPr>
  </w:p>
  <w:p w:rsidR="00911407" w:rsidRDefault="00CB2014">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464B" w:rsidRDefault="006040A3">
      <w:r>
        <w:separator/>
      </w:r>
    </w:p>
  </w:footnote>
  <w:footnote w:type="continuationSeparator" w:id="0">
    <w:p w:rsidR="001E464B" w:rsidRDefault="006040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E5C396A"/>
    <w:name w:val="WW8Num1"/>
    <w:lvl w:ilvl="0">
      <w:start w:val="1"/>
      <w:numFmt w:val="decimal"/>
      <w:lvlText w:val="%1."/>
      <w:lvlJc w:val="left"/>
      <w:pPr>
        <w:tabs>
          <w:tab w:val="num" w:pos="2204"/>
        </w:tabs>
        <w:ind w:left="2204" w:hanging="360"/>
      </w:pPr>
      <w:rPr>
        <w:sz w:val="32"/>
      </w:rPr>
    </w:lvl>
    <w:lvl w:ilvl="1">
      <w:start w:val="1"/>
      <w:numFmt w:val="decimal"/>
      <w:isLgl/>
      <w:lvlText w:val="%1.%2"/>
      <w:lvlJc w:val="left"/>
      <w:pPr>
        <w:ind w:left="517" w:hanging="375"/>
      </w:pPr>
      <w:rPr>
        <w:rFonts w:hint="default"/>
        <w:i/>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0000002"/>
    <w:multiLevelType w:val="multilevel"/>
    <w:tmpl w:val="00000002"/>
    <w:name w:val="WW8Num2"/>
    <w:lvl w:ilvl="0">
      <w:start w:val="1"/>
      <w:numFmt w:val="decimal"/>
      <w:lvlText w:val="%1)"/>
      <w:lvlJc w:val="left"/>
      <w:pPr>
        <w:tabs>
          <w:tab w:val="num" w:pos="989"/>
        </w:tabs>
        <w:ind w:left="989" w:hanging="705"/>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125808"/>
    <w:multiLevelType w:val="hybridMultilevel"/>
    <w:tmpl w:val="E1BC7388"/>
    <w:lvl w:ilvl="0" w:tplc="C54C7BD0">
      <w:start w:val="1"/>
      <w:numFmt w:val="bullet"/>
      <w:lvlText w:val=""/>
      <w:lvlJc w:val="left"/>
      <w:pPr>
        <w:tabs>
          <w:tab w:val="num" w:pos="720"/>
        </w:tabs>
        <w:ind w:left="720" w:hanging="360"/>
      </w:pPr>
      <w:rPr>
        <w:rFonts w:ascii="Wingdings" w:hAnsi="Wingdings" w:hint="default"/>
      </w:rPr>
    </w:lvl>
    <w:lvl w:ilvl="1" w:tplc="799CCAA6" w:tentative="1">
      <w:start w:val="1"/>
      <w:numFmt w:val="bullet"/>
      <w:lvlText w:val=""/>
      <w:lvlJc w:val="left"/>
      <w:pPr>
        <w:tabs>
          <w:tab w:val="num" w:pos="1440"/>
        </w:tabs>
        <w:ind w:left="1440" w:hanging="360"/>
      </w:pPr>
      <w:rPr>
        <w:rFonts w:ascii="Wingdings" w:hAnsi="Wingdings" w:hint="default"/>
      </w:rPr>
    </w:lvl>
    <w:lvl w:ilvl="2" w:tplc="D0E0D8EA" w:tentative="1">
      <w:start w:val="1"/>
      <w:numFmt w:val="bullet"/>
      <w:lvlText w:val=""/>
      <w:lvlJc w:val="left"/>
      <w:pPr>
        <w:tabs>
          <w:tab w:val="num" w:pos="2160"/>
        </w:tabs>
        <w:ind w:left="2160" w:hanging="360"/>
      </w:pPr>
      <w:rPr>
        <w:rFonts w:ascii="Wingdings" w:hAnsi="Wingdings" w:hint="default"/>
      </w:rPr>
    </w:lvl>
    <w:lvl w:ilvl="3" w:tplc="347E136A" w:tentative="1">
      <w:start w:val="1"/>
      <w:numFmt w:val="bullet"/>
      <w:lvlText w:val=""/>
      <w:lvlJc w:val="left"/>
      <w:pPr>
        <w:tabs>
          <w:tab w:val="num" w:pos="2880"/>
        </w:tabs>
        <w:ind w:left="2880" w:hanging="360"/>
      </w:pPr>
      <w:rPr>
        <w:rFonts w:ascii="Wingdings" w:hAnsi="Wingdings" w:hint="default"/>
      </w:rPr>
    </w:lvl>
    <w:lvl w:ilvl="4" w:tplc="397257CE" w:tentative="1">
      <w:start w:val="1"/>
      <w:numFmt w:val="bullet"/>
      <w:lvlText w:val=""/>
      <w:lvlJc w:val="left"/>
      <w:pPr>
        <w:tabs>
          <w:tab w:val="num" w:pos="3600"/>
        </w:tabs>
        <w:ind w:left="3600" w:hanging="360"/>
      </w:pPr>
      <w:rPr>
        <w:rFonts w:ascii="Wingdings" w:hAnsi="Wingdings" w:hint="default"/>
      </w:rPr>
    </w:lvl>
    <w:lvl w:ilvl="5" w:tplc="FB2EB342" w:tentative="1">
      <w:start w:val="1"/>
      <w:numFmt w:val="bullet"/>
      <w:lvlText w:val=""/>
      <w:lvlJc w:val="left"/>
      <w:pPr>
        <w:tabs>
          <w:tab w:val="num" w:pos="4320"/>
        </w:tabs>
        <w:ind w:left="4320" w:hanging="360"/>
      </w:pPr>
      <w:rPr>
        <w:rFonts w:ascii="Wingdings" w:hAnsi="Wingdings" w:hint="default"/>
      </w:rPr>
    </w:lvl>
    <w:lvl w:ilvl="6" w:tplc="5ED231A2" w:tentative="1">
      <w:start w:val="1"/>
      <w:numFmt w:val="bullet"/>
      <w:lvlText w:val=""/>
      <w:lvlJc w:val="left"/>
      <w:pPr>
        <w:tabs>
          <w:tab w:val="num" w:pos="5040"/>
        </w:tabs>
        <w:ind w:left="5040" w:hanging="360"/>
      </w:pPr>
      <w:rPr>
        <w:rFonts w:ascii="Wingdings" w:hAnsi="Wingdings" w:hint="default"/>
      </w:rPr>
    </w:lvl>
    <w:lvl w:ilvl="7" w:tplc="5B28AAF0" w:tentative="1">
      <w:start w:val="1"/>
      <w:numFmt w:val="bullet"/>
      <w:lvlText w:val=""/>
      <w:lvlJc w:val="left"/>
      <w:pPr>
        <w:tabs>
          <w:tab w:val="num" w:pos="5760"/>
        </w:tabs>
        <w:ind w:left="5760" w:hanging="360"/>
      </w:pPr>
      <w:rPr>
        <w:rFonts w:ascii="Wingdings" w:hAnsi="Wingdings" w:hint="default"/>
      </w:rPr>
    </w:lvl>
    <w:lvl w:ilvl="8" w:tplc="6DA8270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0060CC"/>
    <w:multiLevelType w:val="hybridMultilevel"/>
    <w:tmpl w:val="5BC8A332"/>
    <w:lvl w:ilvl="0" w:tplc="AE92A2EE">
      <w:start w:val="1"/>
      <w:numFmt w:val="bullet"/>
      <w:lvlText w:val=""/>
      <w:lvlJc w:val="left"/>
      <w:pPr>
        <w:ind w:left="144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F66366"/>
    <w:multiLevelType w:val="hybridMultilevel"/>
    <w:tmpl w:val="1F8A3E5A"/>
    <w:lvl w:ilvl="0" w:tplc="AE92A2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A334600"/>
    <w:multiLevelType w:val="multilevel"/>
    <w:tmpl w:val="514A01F0"/>
    <w:lvl w:ilvl="0">
      <w:start w:val="2"/>
      <w:numFmt w:val="decimal"/>
      <w:lvlText w:val="%1"/>
      <w:lvlJc w:val="left"/>
      <w:pPr>
        <w:ind w:left="375" w:hanging="375"/>
      </w:pPr>
      <w:rPr>
        <w:rFonts w:hint="default"/>
        <w:i/>
      </w:rPr>
    </w:lvl>
    <w:lvl w:ilvl="1">
      <w:start w:val="1"/>
      <w:numFmt w:val="decimal"/>
      <w:lvlText w:val="%1.%2"/>
      <w:lvlJc w:val="left"/>
      <w:pPr>
        <w:ind w:left="942" w:hanging="375"/>
      </w:pPr>
      <w:rPr>
        <w:rFonts w:hint="default"/>
        <w:i/>
      </w:rPr>
    </w:lvl>
    <w:lvl w:ilvl="2">
      <w:start w:val="1"/>
      <w:numFmt w:val="decimal"/>
      <w:lvlText w:val="%1.%2.%3"/>
      <w:lvlJc w:val="left"/>
      <w:pPr>
        <w:ind w:left="1854" w:hanging="720"/>
      </w:pPr>
      <w:rPr>
        <w:rFonts w:hint="default"/>
        <w:i/>
      </w:rPr>
    </w:lvl>
    <w:lvl w:ilvl="3">
      <w:start w:val="1"/>
      <w:numFmt w:val="decimal"/>
      <w:lvlText w:val="%1.%2.%3.%4"/>
      <w:lvlJc w:val="left"/>
      <w:pPr>
        <w:ind w:left="2781" w:hanging="1080"/>
      </w:pPr>
      <w:rPr>
        <w:rFonts w:hint="default"/>
        <w:i/>
      </w:rPr>
    </w:lvl>
    <w:lvl w:ilvl="4">
      <w:start w:val="1"/>
      <w:numFmt w:val="decimal"/>
      <w:lvlText w:val="%1.%2.%3.%4.%5"/>
      <w:lvlJc w:val="left"/>
      <w:pPr>
        <w:ind w:left="3348" w:hanging="1080"/>
      </w:pPr>
      <w:rPr>
        <w:rFonts w:hint="default"/>
        <w:i/>
      </w:rPr>
    </w:lvl>
    <w:lvl w:ilvl="5">
      <w:start w:val="1"/>
      <w:numFmt w:val="decimal"/>
      <w:lvlText w:val="%1.%2.%3.%4.%5.%6"/>
      <w:lvlJc w:val="left"/>
      <w:pPr>
        <w:ind w:left="4275" w:hanging="1440"/>
      </w:pPr>
      <w:rPr>
        <w:rFonts w:hint="default"/>
        <w:i/>
      </w:rPr>
    </w:lvl>
    <w:lvl w:ilvl="6">
      <w:start w:val="1"/>
      <w:numFmt w:val="decimal"/>
      <w:lvlText w:val="%1.%2.%3.%4.%5.%6.%7"/>
      <w:lvlJc w:val="left"/>
      <w:pPr>
        <w:ind w:left="4842" w:hanging="1440"/>
      </w:pPr>
      <w:rPr>
        <w:rFonts w:hint="default"/>
        <w:i/>
      </w:rPr>
    </w:lvl>
    <w:lvl w:ilvl="7">
      <w:start w:val="1"/>
      <w:numFmt w:val="decimal"/>
      <w:lvlText w:val="%1.%2.%3.%4.%5.%6.%7.%8"/>
      <w:lvlJc w:val="left"/>
      <w:pPr>
        <w:ind w:left="5769" w:hanging="1800"/>
      </w:pPr>
      <w:rPr>
        <w:rFonts w:hint="default"/>
        <w:i/>
      </w:rPr>
    </w:lvl>
    <w:lvl w:ilvl="8">
      <w:start w:val="1"/>
      <w:numFmt w:val="decimal"/>
      <w:lvlText w:val="%1.%2.%3.%4.%5.%6.%7.%8.%9"/>
      <w:lvlJc w:val="left"/>
      <w:pPr>
        <w:ind w:left="6696" w:hanging="2160"/>
      </w:pPr>
      <w:rPr>
        <w:rFonts w:hint="default"/>
        <w:i/>
      </w:rPr>
    </w:lvl>
  </w:abstractNum>
  <w:abstractNum w:abstractNumId="8" w15:restartNumberingAfterBreak="0">
    <w:nsid w:val="1F970C54"/>
    <w:multiLevelType w:val="hybridMultilevel"/>
    <w:tmpl w:val="2E141E84"/>
    <w:lvl w:ilvl="0" w:tplc="B79A324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15:restartNumberingAfterBreak="0">
    <w:nsid w:val="223B60C1"/>
    <w:multiLevelType w:val="hybridMultilevel"/>
    <w:tmpl w:val="F39A0B2C"/>
    <w:lvl w:ilvl="0" w:tplc="17F45526">
      <w:start w:val="4"/>
      <w:numFmt w:val="decimal"/>
      <w:lvlText w:val="%1."/>
      <w:lvlJc w:val="left"/>
      <w:pPr>
        <w:ind w:left="720" w:hanging="360"/>
      </w:pPr>
      <w:rPr>
        <w:rFonts w:hint="default"/>
        <w:b/>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741558"/>
    <w:multiLevelType w:val="hybridMultilevel"/>
    <w:tmpl w:val="E7DEE0EC"/>
    <w:lvl w:ilvl="0" w:tplc="B79A32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D31E9C"/>
    <w:multiLevelType w:val="multilevel"/>
    <w:tmpl w:val="3050D7C6"/>
    <w:lvl w:ilvl="0">
      <w:start w:val="3"/>
      <w:numFmt w:val="decimal"/>
      <w:lvlText w:val="%1"/>
      <w:lvlJc w:val="left"/>
      <w:pPr>
        <w:ind w:left="375" w:hanging="375"/>
      </w:pPr>
      <w:rPr>
        <w:rFonts w:hint="default"/>
        <w:i/>
      </w:rPr>
    </w:lvl>
    <w:lvl w:ilvl="1">
      <w:start w:val="1"/>
      <w:numFmt w:val="decimal"/>
      <w:lvlText w:val="%1.%2"/>
      <w:lvlJc w:val="left"/>
      <w:pPr>
        <w:ind w:left="517" w:hanging="375"/>
      </w:pPr>
      <w:rPr>
        <w:rFonts w:hint="default"/>
        <w:i/>
      </w:rPr>
    </w:lvl>
    <w:lvl w:ilvl="2">
      <w:start w:val="1"/>
      <w:numFmt w:val="decimal"/>
      <w:lvlText w:val="%1.%2.%3"/>
      <w:lvlJc w:val="left"/>
      <w:pPr>
        <w:ind w:left="1004" w:hanging="720"/>
      </w:pPr>
      <w:rPr>
        <w:rFonts w:hint="default"/>
        <w:i/>
      </w:rPr>
    </w:lvl>
    <w:lvl w:ilvl="3">
      <w:start w:val="1"/>
      <w:numFmt w:val="decimal"/>
      <w:lvlText w:val="%1.%2.%3.%4"/>
      <w:lvlJc w:val="left"/>
      <w:pPr>
        <w:ind w:left="1506" w:hanging="1080"/>
      </w:pPr>
      <w:rPr>
        <w:rFonts w:hint="default"/>
        <w:i/>
      </w:rPr>
    </w:lvl>
    <w:lvl w:ilvl="4">
      <w:start w:val="1"/>
      <w:numFmt w:val="decimal"/>
      <w:lvlText w:val="%1.%2.%3.%4.%5"/>
      <w:lvlJc w:val="left"/>
      <w:pPr>
        <w:ind w:left="1648" w:hanging="1080"/>
      </w:pPr>
      <w:rPr>
        <w:rFonts w:hint="default"/>
        <w:i/>
      </w:rPr>
    </w:lvl>
    <w:lvl w:ilvl="5">
      <w:start w:val="1"/>
      <w:numFmt w:val="decimal"/>
      <w:lvlText w:val="%1.%2.%3.%4.%5.%6"/>
      <w:lvlJc w:val="left"/>
      <w:pPr>
        <w:ind w:left="2150" w:hanging="1440"/>
      </w:pPr>
      <w:rPr>
        <w:rFonts w:hint="default"/>
        <w:i/>
      </w:rPr>
    </w:lvl>
    <w:lvl w:ilvl="6">
      <w:start w:val="1"/>
      <w:numFmt w:val="decimal"/>
      <w:lvlText w:val="%1.%2.%3.%4.%5.%6.%7"/>
      <w:lvlJc w:val="left"/>
      <w:pPr>
        <w:ind w:left="2292" w:hanging="1440"/>
      </w:pPr>
      <w:rPr>
        <w:rFonts w:hint="default"/>
        <w:i/>
      </w:rPr>
    </w:lvl>
    <w:lvl w:ilvl="7">
      <w:start w:val="1"/>
      <w:numFmt w:val="decimal"/>
      <w:lvlText w:val="%1.%2.%3.%4.%5.%6.%7.%8"/>
      <w:lvlJc w:val="left"/>
      <w:pPr>
        <w:ind w:left="2794" w:hanging="1800"/>
      </w:pPr>
      <w:rPr>
        <w:rFonts w:hint="default"/>
        <w:i/>
      </w:rPr>
    </w:lvl>
    <w:lvl w:ilvl="8">
      <w:start w:val="1"/>
      <w:numFmt w:val="decimal"/>
      <w:lvlText w:val="%1.%2.%3.%4.%5.%6.%7.%8.%9"/>
      <w:lvlJc w:val="left"/>
      <w:pPr>
        <w:ind w:left="3296" w:hanging="2160"/>
      </w:pPr>
      <w:rPr>
        <w:rFonts w:hint="default"/>
        <w:i/>
      </w:rPr>
    </w:lvl>
  </w:abstractNum>
  <w:abstractNum w:abstractNumId="12" w15:restartNumberingAfterBreak="0">
    <w:nsid w:val="2DDA35EA"/>
    <w:multiLevelType w:val="hybridMultilevel"/>
    <w:tmpl w:val="21C2824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523E77"/>
    <w:multiLevelType w:val="hybridMultilevel"/>
    <w:tmpl w:val="85FA2634"/>
    <w:lvl w:ilvl="0" w:tplc="ECDA2A02">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F4357C4"/>
    <w:multiLevelType w:val="hybridMultilevel"/>
    <w:tmpl w:val="A52C2B2E"/>
    <w:lvl w:ilvl="0" w:tplc="AE92A2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121126"/>
    <w:multiLevelType w:val="hybridMultilevel"/>
    <w:tmpl w:val="132865E6"/>
    <w:lvl w:ilvl="0" w:tplc="AE92A2EE">
      <w:start w:val="1"/>
      <w:numFmt w:val="bullet"/>
      <w:lvlText w:val=""/>
      <w:lvlJc w:val="left"/>
      <w:pPr>
        <w:ind w:left="1440" w:hanging="360"/>
      </w:pPr>
      <w:rPr>
        <w:rFonts w:ascii="Symbol" w:hAnsi="Symbol" w:hint="default"/>
      </w:rPr>
    </w:lvl>
    <w:lvl w:ilvl="1" w:tplc="AE92A2E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AC2221"/>
    <w:multiLevelType w:val="hybridMultilevel"/>
    <w:tmpl w:val="11B82A70"/>
    <w:lvl w:ilvl="0" w:tplc="983493CE">
      <w:start w:val="1"/>
      <w:numFmt w:val="decimal"/>
      <w:lvlText w:val="%1."/>
      <w:lvlJc w:val="left"/>
      <w:pPr>
        <w:tabs>
          <w:tab w:val="num" w:pos="720"/>
        </w:tabs>
        <w:ind w:left="720" w:hanging="360"/>
      </w:pPr>
    </w:lvl>
    <w:lvl w:ilvl="1" w:tplc="F190B718" w:tentative="1">
      <w:start w:val="1"/>
      <w:numFmt w:val="decimal"/>
      <w:lvlText w:val="%2."/>
      <w:lvlJc w:val="left"/>
      <w:pPr>
        <w:tabs>
          <w:tab w:val="num" w:pos="1440"/>
        </w:tabs>
        <w:ind w:left="1440" w:hanging="360"/>
      </w:pPr>
    </w:lvl>
    <w:lvl w:ilvl="2" w:tplc="835A9AAC" w:tentative="1">
      <w:start w:val="1"/>
      <w:numFmt w:val="decimal"/>
      <w:lvlText w:val="%3."/>
      <w:lvlJc w:val="left"/>
      <w:pPr>
        <w:tabs>
          <w:tab w:val="num" w:pos="2160"/>
        </w:tabs>
        <w:ind w:left="2160" w:hanging="360"/>
      </w:pPr>
    </w:lvl>
    <w:lvl w:ilvl="3" w:tplc="4036AC42" w:tentative="1">
      <w:start w:val="1"/>
      <w:numFmt w:val="decimal"/>
      <w:lvlText w:val="%4."/>
      <w:lvlJc w:val="left"/>
      <w:pPr>
        <w:tabs>
          <w:tab w:val="num" w:pos="2880"/>
        </w:tabs>
        <w:ind w:left="2880" w:hanging="360"/>
      </w:pPr>
    </w:lvl>
    <w:lvl w:ilvl="4" w:tplc="E10283D6" w:tentative="1">
      <w:start w:val="1"/>
      <w:numFmt w:val="decimal"/>
      <w:lvlText w:val="%5."/>
      <w:lvlJc w:val="left"/>
      <w:pPr>
        <w:tabs>
          <w:tab w:val="num" w:pos="3600"/>
        </w:tabs>
        <w:ind w:left="3600" w:hanging="360"/>
      </w:pPr>
    </w:lvl>
    <w:lvl w:ilvl="5" w:tplc="304E85BE" w:tentative="1">
      <w:start w:val="1"/>
      <w:numFmt w:val="decimal"/>
      <w:lvlText w:val="%6."/>
      <w:lvlJc w:val="left"/>
      <w:pPr>
        <w:tabs>
          <w:tab w:val="num" w:pos="4320"/>
        </w:tabs>
        <w:ind w:left="4320" w:hanging="360"/>
      </w:pPr>
    </w:lvl>
    <w:lvl w:ilvl="6" w:tplc="542A4DE8" w:tentative="1">
      <w:start w:val="1"/>
      <w:numFmt w:val="decimal"/>
      <w:lvlText w:val="%7."/>
      <w:lvlJc w:val="left"/>
      <w:pPr>
        <w:tabs>
          <w:tab w:val="num" w:pos="5040"/>
        </w:tabs>
        <w:ind w:left="5040" w:hanging="360"/>
      </w:pPr>
    </w:lvl>
    <w:lvl w:ilvl="7" w:tplc="2906361C" w:tentative="1">
      <w:start w:val="1"/>
      <w:numFmt w:val="decimal"/>
      <w:lvlText w:val="%8."/>
      <w:lvlJc w:val="left"/>
      <w:pPr>
        <w:tabs>
          <w:tab w:val="num" w:pos="5760"/>
        </w:tabs>
        <w:ind w:left="5760" w:hanging="360"/>
      </w:pPr>
    </w:lvl>
    <w:lvl w:ilvl="8" w:tplc="3F16A0E2" w:tentative="1">
      <w:start w:val="1"/>
      <w:numFmt w:val="decimal"/>
      <w:lvlText w:val="%9."/>
      <w:lvlJc w:val="left"/>
      <w:pPr>
        <w:tabs>
          <w:tab w:val="num" w:pos="6480"/>
        </w:tabs>
        <w:ind w:left="6480" w:hanging="360"/>
      </w:pPr>
    </w:lvl>
  </w:abstractNum>
  <w:abstractNum w:abstractNumId="17" w15:restartNumberingAfterBreak="0">
    <w:nsid w:val="35414B01"/>
    <w:multiLevelType w:val="hybridMultilevel"/>
    <w:tmpl w:val="5CC0C798"/>
    <w:lvl w:ilvl="0" w:tplc="D0584146">
      <w:start w:val="1"/>
      <w:numFmt w:val="bullet"/>
      <w:lvlText w:val=""/>
      <w:lvlJc w:val="left"/>
      <w:pPr>
        <w:tabs>
          <w:tab w:val="num" w:pos="720"/>
        </w:tabs>
        <w:ind w:left="720" w:hanging="360"/>
      </w:pPr>
      <w:rPr>
        <w:rFonts w:ascii="Wingdings" w:hAnsi="Wingdings" w:hint="default"/>
      </w:rPr>
    </w:lvl>
    <w:lvl w:ilvl="1" w:tplc="896C82B8" w:tentative="1">
      <w:start w:val="1"/>
      <w:numFmt w:val="bullet"/>
      <w:lvlText w:val=""/>
      <w:lvlJc w:val="left"/>
      <w:pPr>
        <w:tabs>
          <w:tab w:val="num" w:pos="1440"/>
        </w:tabs>
        <w:ind w:left="1440" w:hanging="360"/>
      </w:pPr>
      <w:rPr>
        <w:rFonts w:ascii="Wingdings" w:hAnsi="Wingdings" w:hint="default"/>
      </w:rPr>
    </w:lvl>
    <w:lvl w:ilvl="2" w:tplc="4072DBA0" w:tentative="1">
      <w:start w:val="1"/>
      <w:numFmt w:val="bullet"/>
      <w:lvlText w:val=""/>
      <w:lvlJc w:val="left"/>
      <w:pPr>
        <w:tabs>
          <w:tab w:val="num" w:pos="2160"/>
        </w:tabs>
        <w:ind w:left="2160" w:hanging="360"/>
      </w:pPr>
      <w:rPr>
        <w:rFonts w:ascii="Wingdings" w:hAnsi="Wingdings" w:hint="default"/>
      </w:rPr>
    </w:lvl>
    <w:lvl w:ilvl="3" w:tplc="2AAC6BD4" w:tentative="1">
      <w:start w:val="1"/>
      <w:numFmt w:val="bullet"/>
      <w:lvlText w:val=""/>
      <w:lvlJc w:val="left"/>
      <w:pPr>
        <w:tabs>
          <w:tab w:val="num" w:pos="2880"/>
        </w:tabs>
        <w:ind w:left="2880" w:hanging="360"/>
      </w:pPr>
      <w:rPr>
        <w:rFonts w:ascii="Wingdings" w:hAnsi="Wingdings" w:hint="default"/>
      </w:rPr>
    </w:lvl>
    <w:lvl w:ilvl="4" w:tplc="422E3DB4" w:tentative="1">
      <w:start w:val="1"/>
      <w:numFmt w:val="bullet"/>
      <w:lvlText w:val=""/>
      <w:lvlJc w:val="left"/>
      <w:pPr>
        <w:tabs>
          <w:tab w:val="num" w:pos="3600"/>
        </w:tabs>
        <w:ind w:left="3600" w:hanging="360"/>
      </w:pPr>
      <w:rPr>
        <w:rFonts w:ascii="Wingdings" w:hAnsi="Wingdings" w:hint="default"/>
      </w:rPr>
    </w:lvl>
    <w:lvl w:ilvl="5" w:tplc="837A64EC" w:tentative="1">
      <w:start w:val="1"/>
      <w:numFmt w:val="bullet"/>
      <w:lvlText w:val=""/>
      <w:lvlJc w:val="left"/>
      <w:pPr>
        <w:tabs>
          <w:tab w:val="num" w:pos="4320"/>
        </w:tabs>
        <w:ind w:left="4320" w:hanging="360"/>
      </w:pPr>
      <w:rPr>
        <w:rFonts w:ascii="Wingdings" w:hAnsi="Wingdings" w:hint="default"/>
      </w:rPr>
    </w:lvl>
    <w:lvl w:ilvl="6" w:tplc="49826B0E" w:tentative="1">
      <w:start w:val="1"/>
      <w:numFmt w:val="bullet"/>
      <w:lvlText w:val=""/>
      <w:lvlJc w:val="left"/>
      <w:pPr>
        <w:tabs>
          <w:tab w:val="num" w:pos="5040"/>
        </w:tabs>
        <w:ind w:left="5040" w:hanging="360"/>
      </w:pPr>
      <w:rPr>
        <w:rFonts w:ascii="Wingdings" w:hAnsi="Wingdings" w:hint="default"/>
      </w:rPr>
    </w:lvl>
    <w:lvl w:ilvl="7" w:tplc="60B09B32" w:tentative="1">
      <w:start w:val="1"/>
      <w:numFmt w:val="bullet"/>
      <w:lvlText w:val=""/>
      <w:lvlJc w:val="left"/>
      <w:pPr>
        <w:tabs>
          <w:tab w:val="num" w:pos="5760"/>
        </w:tabs>
        <w:ind w:left="5760" w:hanging="360"/>
      </w:pPr>
      <w:rPr>
        <w:rFonts w:ascii="Wingdings" w:hAnsi="Wingdings" w:hint="default"/>
      </w:rPr>
    </w:lvl>
    <w:lvl w:ilvl="8" w:tplc="6864477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693754"/>
    <w:multiLevelType w:val="hybridMultilevel"/>
    <w:tmpl w:val="B7B4EA34"/>
    <w:lvl w:ilvl="0" w:tplc="635E82C4">
      <w:start w:val="1"/>
      <w:numFmt w:val="bullet"/>
      <w:lvlText w:val=""/>
      <w:lvlJc w:val="left"/>
      <w:pPr>
        <w:tabs>
          <w:tab w:val="num" w:pos="720"/>
        </w:tabs>
        <w:ind w:left="720" w:hanging="360"/>
      </w:pPr>
      <w:rPr>
        <w:rFonts w:ascii="Wingdings" w:hAnsi="Wingdings" w:hint="default"/>
      </w:rPr>
    </w:lvl>
    <w:lvl w:ilvl="1" w:tplc="33801342" w:tentative="1">
      <w:start w:val="1"/>
      <w:numFmt w:val="bullet"/>
      <w:lvlText w:val=""/>
      <w:lvlJc w:val="left"/>
      <w:pPr>
        <w:tabs>
          <w:tab w:val="num" w:pos="1440"/>
        </w:tabs>
        <w:ind w:left="1440" w:hanging="360"/>
      </w:pPr>
      <w:rPr>
        <w:rFonts w:ascii="Wingdings" w:hAnsi="Wingdings" w:hint="default"/>
      </w:rPr>
    </w:lvl>
    <w:lvl w:ilvl="2" w:tplc="4A66B290" w:tentative="1">
      <w:start w:val="1"/>
      <w:numFmt w:val="bullet"/>
      <w:lvlText w:val=""/>
      <w:lvlJc w:val="left"/>
      <w:pPr>
        <w:tabs>
          <w:tab w:val="num" w:pos="2160"/>
        </w:tabs>
        <w:ind w:left="2160" w:hanging="360"/>
      </w:pPr>
      <w:rPr>
        <w:rFonts w:ascii="Wingdings" w:hAnsi="Wingdings" w:hint="default"/>
      </w:rPr>
    </w:lvl>
    <w:lvl w:ilvl="3" w:tplc="CFBC16D8" w:tentative="1">
      <w:start w:val="1"/>
      <w:numFmt w:val="bullet"/>
      <w:lvlText w:val=""/>
      <w:lvlJc w:val="left"/>
      <w:pPr>
        <w:tabs>
          <w:tab w:val="num" w:pos="2880"/>
        </w:tabs>
        <w:ind w:left="2880" w:hanging="360"/>
      </w:pPr>
      <w:rPr>
        <w:rFonts w:ascii="Wingdings" w:hAnsi="Wingdings" w:hint="default"/>
      </w:rPr>
    </w:lvl>
    <w:lvl w:ilvl="4" w:tplc="9F5AC706" w:tentative="1">
      <w:start w:val="1"/>
      <w:numFmt w:val="bullet"/>
      <w:lvlText w:val=""/>
      <w:lvlJc w:val="left"/>
      <w:pPr>
        <w:tabs>
          <w:tab w:val="num" w:pos="3600"/>
        </w:tabs>
        <w:ind w:left="3600" w:hanging="360"/>
      </w:pPr>
      <w:rPr>
        <w:rFonts w:ascii="Wingdings" w:hAnsi="Wingdings" w:hint="default"/>
      </w:rPr>
    </w:lvl>
    <w:lvl w:ilvl="5" w:tplc="D526B984" w:tentative="1">
      <w:start w:val="1"/>
      <w:numFmt w:val="bullet"/>
      <w:lvlText w:val=""/>
      <w:lvlJc w:val="left"/>
      <w:pPr>
        <w:tabs>
          <w:tab w:val="num" w:pos="4320"/>
        </w:tabs>
        <w:ind w:left="4320" w:hanging="360"/>
      </w:pPr>
      <w:rPr>
        <w:rFonts w:ascii="Wingdings" w:hAnsi="Wingdings" w:hint="default"/>
      </w:rPr>
    </w:lvl>
    <w:lvl w:ilvl="6" w:tplc="A89E22DE" w:tentative="1">
      <w:start w:val="1"/>
      <w:numFmt w:val="bullet"/>
      <w:lvlText w:val=""/>
      <w:lvlJc w:val="left"/>
      <w:pPr>
        <w:tabs>
          <w:tab w:val="num" w:pos="5040"/>
        </w:tabs>
        <w:ind w:left="5040" w:hanging="360"/>
      </w:pPr>
      <w:rPr>
        <w:rFonts w:ascii="Wingdings" w:hAnsi="Wingdings" w:hint="default"/>
      </w:rPr>
    </w:lvl>
    <w:lvl w:ilvl="7" w:tplc="F8661832" w:tentative="1">
      <w:start w:val="1"/>
      <w:numFmt w:val="bullet"/>
      <w:lvlText w:val=""/>
      <w:lvlJc w:val="left"/>
      <w:pPr>
        <w:tabs>
          <w:tab w:val="num" w:pos="5760"/>
        </w:tabs>
        <w:ind w:left="5760" w:hanging="360"/>
      </w:pPr>
      <w:rPr>
        <w:rFonts w:ascii="Wingdings" w:hAnsi="Wingdings" w:hint="default"/>
      </w:rPr>
    </w:lvl>
    <w:lvl w:ilvl="8" w:tplc="9BB4CD9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141E90"/>
    <w:multiLevelType w:val="hybridMultilevel"/>
    <w:tmpl w:val="4F840A54"/>
    <w:lvl w:ilvl="0" w:tplc="B3180F46">
      <w:start w:val="1"/>
      <w:numFmt w:val="bullet"/>
      <w:lvlText w:val=""/>
      <w:lvlJc w:val="left"/>
      <w:pPr>
        <w:tabs>
          <w:tab w:val="num" w:pos="720"/>
        </w:tabs>
        <w:ind w:left="720" w:hanging="360"/>
      </w:pPr>
      <w:rPr>
        <w:rFonts w:ascii="Wingdings" w:hAnsi="Wingdings" w:hint="default"/>
      </w:rPr>
    </w:lvl>
    <w:lvl w:ilvl="1" w:tplc="5DE0CBCC" w:tentative="1">
      <w:start w:val="1"/>
      <w:numFmt w:val="bullet"/>
      <w:lvlText w:val=""/>
      <w:lvlJc w:val="left"/>
      <w:pPr>
        <w:tabs>
          <w:tab w:val="num" w:pos="1440"/>
        </w:tabs>
        <w:ind w:left="1440" w:hanging="360"/>
      </w:pPr>
      <w:rPr>
        <w:rFonts w:ascii="Wingdings" w:hAnsi="Wingdings" w:hint="default"/>
      </w:rPr>
    </w:lvl>
    <w:lvl w:ilvl="2" w:tplc="C6B2103A" w:tentative="1">
      <w:start w:val="1"/>
      <w:numFmt w:val="bullet"/>
      <w:lvlText w:val=""/>
      <w:lvlJc w:val="left"/>
      <w:pPr>
        <w:tabs>
          <w:tab w:val="num" w:pos="2160"/>
        </w:tabs>
        <w:ind w:left="2160" w:hanging="360"/>
      </w:pPr>
      <w:rPr>
        <w:rFonts w:ascii="Wingdings" w:hAnsi="Wingdings" w:hint="default"/>
      </w:rPr>
    </w:lvl>
    <w:lvl w:ilvl="3" w:tplc="03AE8730" w:tentative="1">
      <w:start w:val="1"/>
      <w:numFmt w:val="bullet"/>
      <w:lvlText w:val=""/>
      <w:lvlJc w:val="left"/>
      <w:pPr>
        <w:tabs>
          <w:tab w:val="num" w:pos="2880"/>
        </w:tabs>
        <w:ind w:left="2880" w:hanging="360"/>
      </w:pPr>
      <w:rPr>
        <w:rFonts w:ascii="Wingdings" w:hAnsi="Wingdings" w:hint="default"/>
      </w:rPr>
    </w:lvl>
    <w:lvl w:ilvl="4" w:tplc="C4544176" w:tentative="1">
      <w:start w:val="1"/>
      <w:numFmt w:val="bullet"/>
      <w:lvlText w:val=""/>
      <w:lvlJc w:val="left"/>
      <w:pPr>
        <w:tabs>
          <w:tab w:val="num" w:pos="3600"/>
        </w:tabs>
        <w:ind w:left="3600" w:hanging="360"/>
      </w:pPr>
      <w:rPr>
        <w:rFonts w:ascii="Wingdings" w:hAnsi="Wingdings" w:hint="default"/>
      </w:rPr>
    </w:lvl>
    <w:lvl w:ilvl="5" w:tplc="AC164376" w:tentative="1">
      <w:start w:val="1"/>
      <w:numFmt w:val="bullet"/>
      <w:lvlText w:val=""/>
      <w:lvlJc w:val="left"/>
      <w:pPr>
        <w:tabs>
          <w:tab w:val="num" w:pos="4320"/>
        </w:tabs>
        <w:ind w:left="4320" w:hanging="360"/>
      </w:pPr>
      <w:rPr>
        <w:rFonts w:ascii="Wingdings" w:hAnsi="Wingdings" w:hint="default"/>
      </w:rPr>
    </w:lvl>
    <w:lvl w:ilvl="6" w:tplc="7C2631CA" w:tentative="1">
      <w:start w:val="1"/>
      <w:numFmt w:val="bullet"/>
      <w:lvlText w:val=""/>
      <w:lvlJc w:val="left"/>
      <w:pPr>
        <w:tabs>
          <w:tab w:val="num" w:pos="5040"/>
        </w:tabs>
        <w:ind w:left="5040" w:hanging="360"/>
      </w:pPr>
      <w:rPr>
        <w:rFonts w:ascii="Wingdings" w:hAnsi="Wingdings" w:hint="default"/>
      </w:rPr>
    </w:lvl>
    <w:lvl w:ilvl="7" w:tplc="723CC938" w:tentative="1">
      <w:start w:val="1"/>
      <w:numFmt w:val="bullet"/>
      <w:lvlText w:val=""/>
      <w:lvlJc w:val="left"/>
      <w:pPr>
        <w:tabs>
          <w:tab w:val="num" w:pos="5760"/>
        </w:tabs>
        <w:ind w:left="5760" w:hanging="360"/>
      </w:pPr>
      <w:rPr>
        <w:rFonts w:ascii="Wingdings" w:hAnsi="Wingdings" w:hint="default"/>
      </w:rPr>
    </w:lvl>
    <w:lvl w:ilvl="8" w:tplc="EF8EBD5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24793E"/>
    <w:multiLevelType w:val="hybridMultilevel"/>
    <w:tmpl w:val="C37624EE"/>
    <w:lvl w:ilvl="0" w:tplc="021676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1FD1A8E"/>
    <w:multiLevelType w:val="hybridMultilevel"/>
    <w:tmpl w:val="489E6CD6"/>
    <w:lvl w:ilvl="0" w:tplc="A6161216">
      <w:start w:val="3"/>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4416242"/>
    <w:multiLevelType w:val="hybridMultilevel"/>
    <w:tmpl w:val="848E9FCE"/>
    <w:lvl w:ilvl="0" w:tplc="33383552">
      <w:start w:val="1"/>
      <w:numFmt w:val="bullet"/>
      <w:lvlText w:val=""/>
      <w:lvlJc w:val="left"/>
      <w:pPr>
        <w:tabs>
          <w:tab w:val="num" w:pos="720"/>
        </w:tabs>
        <w:ind w:left="720" w:hanging="360"/>
      </w:pPr>
      <w:rPr>
        <w:rFonts w:ascii="Wingdings" w:hAnsi="Wingdings" w:hint="default"/>
      </w:rPr>
    </w:lvl>
    <w:lvl w:ilvl="1" w:tplc="E81E86F4" w:tentative="1">
      <w:start w:val="1"/>
      <w:numFmt w:val="bullet"/>
      <w:lvlText w:val=""/>
      <w:lvlJc w:val="left"/>
      <w:pPr>
        <w:tabs>
          <w:tab w:val="num" w:pos="1440"/>
        </w:tabs>
        <w:ind w:left="1440" w:hanging="360"/>
      </w:pPr>
      <w:rPr>
        <w:rFonts w:ascii="Wingdings" w:hAnsi="Wingdings" w:hint="default"/>
      </w:rPr>
    </w:lvl>
    <w:lvl w:ilvl="2" w:tplc="BAB41ACA" w:tentative="1">
      <w:start w:val="1"/>
      <w:numFmt w:val="bullet"/>
      <w:lvlText w:val=""/>
      <w:lvlJc w:val="left"/>
      <w:pPr>
        <w:tabs>
          <w:tab w:val="num" w:pos="2160"/>
        </w:tabs>
        <w:ind w:left="2160" w:hanging="360"/>
      </w:pPr>
      <w:rPr>
        <w:rFonts w:ascii="Wingdings" w:hAnsi="Wingdings" w:hint="default"/>
      </w:rPr>
    </w:lvl>
    <w:lvl w:ilvl="3" w:tplc="18E8CFE2" w:tentative="1">
      <w:start w:val="1"/>
      <w:numFmt w:val="bullet"/>
      <w:lvlText w:val=""/>
      <w:lvlJc w:val="left"/>
      <w:pPr>
        <w:tabs>
          <w:tab w:val="num" w:pos="2880"/>
        </w:tabs>
        <w:ind w:left="2880" w:hanging="360"/>
      </w:pPr>
      <w:rPr>
        <w:rFonts w:ascii="Wingdings" w:hAnsi="Wingdings" w:hint="default"/>
      </w:rPr>
    </w:lvl>
    <w:lvl w:ilvl="4" w:tplc="89BA44C4" w:tentative="1">
      <w:start w:val="1"/>
      <w:numFmt w:val="bullet"/>
      <w:lvlText w:val=""/>
      <w:lvlJc w:val="left"/>
      <w:pPr>
        <w:tabs>
          <w:tab w:val="num" w:pos="3600"/>
        </w:tabs>
        <w:ind w:left="3600" w:hanging="360"/>
      </w:pPr>
      <w:rPr>
        <w:rFonts w:ascii="Wingdings" w:hAnsi="Wingdings" w:hint="default"/>
      </w:rPr>
    </w:lvl>
    <w:lvl w:ilvl="5" w:tplc="9FB0A7EA" w:tentative="1">
      <w:start w:val="1"/>
      <w:numFmt w:val="bullet"/>
      <w:lvlText w:val=""/>
      <w:lvlJc w:val="left"/>
      <w:pPr>
        <w:tabs>
          <w:tab w:val="num" w:pos="4320"/>
        </w:tabs>
        <w:ind w:left="4320" w:hanging="360"/>
      </w:pPr>
      <w:rPr>
        <w:rFonts w:ascii="Wingdings" w:hAnsi="Wingdings" w:hint="default"/>
      </w:rPr>
    </w:lvl>
    <w:lvl w:ilvl="6" w:tplc="3F76E2BE" w:tentative="1">
      <w:start w:val="1"/>
      <w:numFmt w:val="bullet"/>
      <w:lvlText w:val=""/>
      <w:lvlJc w:val="left"/>
      <w:pPr>
        <w:tabs>
          <w:tab w:val="num" w:pos="5040"/>
        </w:tabs>
        <w:ind w:left="5040" w:hanging="360"/>
      </w:pPr>
      <w:rPr>
        <w:rFonts w:ascii="Wingdings" w:hAnsi="Wingdings" w:hint="default"/>
      </w:rPr>
    </w:lvl>
    <w:lvl w:ilvl="7" w:tplc="23B8A388" w:tentative="1">
      <w:start w:val="1"/>
      <w:numFmt w:val="bullet"/>
      <w:lvlText w:val=""/>
      <w:lvlJc w:val="left"/>
      <w:pPr>
        <w:tabs>
          <w:tab w:val="num" w:pos="5760"/>
        </w:tabs>
        <w:ind w:left="5760" w:hanging="360"/>
      </w:pPr>
      <w:rPr>
        <w:rFonts w:ascii="Wingdings" w:hAnsi="Wingdings" w:hint="default"/>
      </w:rPr>
    </w:lvl>
    <w:lvl w:ilvl="8" w:tplc="2856AF6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8857570"/>
    <w:multiLevelType w:val="multilevel"/>
    <w:tmpl w:val="73CCB2E4"/>
    <w:lvl w:ilvl="0">
      <w:start w:val="1"/>
      <w:numFmt w:val="decimal"/>
      <w:lvlText w:val="%1."/>
      <w:lvlJc w:val="left"/>
      <w:pPr>
        <w:tabs>
          <w:tab w:val="num" w:pos="720"/>
        </w:tabs>
        <w:ind w:left="720" w:hanging="360"/>
      </w:pPr>
      <w:rPr>
        <w:sz w:val="32"/>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782B621F"/>
    <w:multiLevelType w:val="hybridMultilevel"/>
    <w:tmpl w:val="232A84A0"/>
    <w:lvl w:ilvl="0" w:tplc="DFF8E2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D416BE4"/>
    <w:multiLevelType w:val="hybridMultilevel"/>
    <w:tmpl w:val="722A567E"/>
    <w:lvl w:ilvl="0" w:tplc="77B02B4C">
      <w:start w:val="6"/>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7DB26A86"/>
    <w:multiLevelType w:val="hybridMultilevel"/>
    <w:tmpl w:val="126C1810"/>
    <w:lvl w:ilvl="0" w:tplc="02167696">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7"/>
  </w:num>
  <w:num w:numId="6">
    <w:abstractNumId w:val="4"/>
  </w:num>
  <w:num w:numId="7">
    <w:abstractNumId w:val="22"/>
  </w:num>
  <w:num w:numId="8">
    <w:abstractNumId w:val="18"/>
  </w:num>
  <w:num w:numId="9">
    <w:abstractNumId w:val="19"/>
  </w:num>
  <w:num w:numId="10">
    <w:abstractNumId w:val="16"/>
  </w:num>
  <w:num w:numId="11">
    <w:abstractNumId w:val="13"/>
  </w:num>
  <w:num w:numId="12">
    <w:abstractNumId w:val="12"/>
  </w:num>
  <w:num w:numId="13">
    <w:abstractNumId w:val="10"/>
  </w:num>
  <w:num w:numId="14">
    <w:abstractNumId w:val="8"/>
  </w:num>
  <w:num w:numId="15">
    <w:abstractNumId w:val="23"/>
  </w:num>
  <w:num w:numId="16">
    <w:abstractNumId w:val="24"/>
  </w:num>
  <w:num w:numId="17">
    <w:abstractNumId w:val="5"/>
  </w:num>
  <w:num w:numId="18">
    <w:abstractNumId w:val="15"/>
  </w:num>
  <w:num w:numId="19">
    <w:abstractNumId w:val="14"/>
  </w:num>
  <w:num w:numId="20">
    <w:abstractNumId w:val="6"/>
  </w:num>
  <w:num w:numId="21">
    <w:abstractNumId w:val="26"/>
  </w:num>
  <w:num w:numId="22">
    <w:abstractNumId w:val="11"/>
  </w:num>
  <w:num w:numId="23">
    <w:abstractNumId w:val="9"/>
  </w:num>
  <w:num w:numId="24">
    <w:abstractNumId w:val="7"/>
  </w:num>
  <w:num w:numId="25">
    <w:abstractNumId w:val="20"/>
  </w:num>
  <w:num w:numId="26">
    <w:abstractNumId w:val="21"/>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C03"/>
    <w:rsid w:val="001E464B"/>
    <w:rsid w:val="00215FA9"/>
    <w:rsid w:val="00390349"/>
    <w:rsid w:val="006040A3"/>
    <w:rsid w:val="00615D18"/>
    <w:rsid w:val="007F54BF"/>
    <w:rsid w:val="00BA6543"/>
    <w:rsid w:val="00BC4943"/>
    <w:rsid w:val="00CB2014"/>
    <w:rsid w:val="00E27C03"/>
    <w:rsid w:val="00ED3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C1DF4"/>
  <w15:chartTrackingRefBased/>
  <w15:docId w15:val="{A4E014D8-4703-4F35-9E9D-A5373E5B5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3028"/>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ED3028"/>
    <w:rPr>
      <w:sz w:val="32"/>
    </w:rPr>
  </w:style>
  <w:style w:type="character" w:customStyle="1" w:styleId="Absatz-Standardschriftart">
    <w:name w:val="Absatz-Standardschriftart"/>
    <w:rsid w:val="00ED3028"/>
  </w:style>
  <w:style w:type="character" w:customStyle="1" w:styleId="WW8Num4z0">
    <w:name w:val="WW8Num4z0"/>
    <w:rsid w:val="00ED3028"/>
    <w:rPr>
      <w:b/>
      <w:sz w:val="32"/>
    </w:rPr>
  </w:style>
  <w:style w:type="character" w:customStyle="1" w:styleId="1">
    <w:name w:val="Основной шрифт абзаца1"/>
    <w:rsid w:val="00ED3028"/>
  </w:style>
  <w:style w:type="character" w:styleId="a3">
    <w:name w:val="page number"/>
    <w:basedOn w:val="1"/>
    <w:semiHidden/>
    <w:rsid w:val="00ED3028"/>
  </w:style>
  <w:style w:type="character" w:customStyle="1" w:styleId="a4">
    <w:name w:val="Символ нумерации"/>
    <w:rsid w:val="00ED3028"/>
  </w:style>
  <w:style w:type="character" w:styleId="a5">
    <w:name w:val="Hyperlink"/>
    <w:semiHidden/>
    <w:rsid w:val="00ED3028"/>
    <w:rPr>
      <w:color w:val="000080"/>
      <w:u w:val="single"/>
    </w:rPr>
  </w:style>
  <w:style w:type="paragraph" w:customStyle="1" w:styleId="10">
    <w:name w:val="Заголовок1"/>
    <w:basedOn w:val="a"/>
    <w:next w:val="a6"/>
    <w:rsid w:val="00ED3028"/>
    <w:pPr>
      <w:keepNext/>
      <w:spacing w:before="240" w:after="120"/>
    </w:pPr>
    <w:rPr>
      <w:rFonts w:ascii="Arial" w:eastAsia="Lucida Sans Unicode" w:hAnsi="Arial" w:cs="Tahoma"/>
      <w:sz w:val="28"/>
      <w:szCs w:val="28"/>
    </w:rPr>
  </w:style>
  <w:style w:type="paragraph" w:styleId="a6">
    <w:name w:val="Body Text"/>
    <w:basedOn w:val="a"/>
    <w:link w:val="a7"/>
    <w:semiHidden/>
    <w:rsid w:val="00ED3028"/>
    <w:pPr>
      <w:spacing w:after="120"/>
    </w:pPr>
  </w:style>
  <w:style w:type="character" w:customStyle="1" w:styleId="a7">
    <w:name w:val="Основной текст Знак"/>
    <w:basedOn w:val="a0"/>
    <w:link w:val="a6"/>
    <w:semiHidden/>
    <w:rsid w:val="00ED3028"/>
    <w:rPr>
      <w:rFonts w:ascii="Times New Roman" w:eastAsia="Times New Roman" w:hAnsi="Times New Roman" w:cs="Times New Roman"/>
      <w:sz w:val="24"/>
      <w:szCs w:val="24"/>
      <w:lang w:eastAsia="ar-SA"/>
    </w:rPr>
  </w:style>
  <w:style w:type="paragraph" w:styleId="a8">
    <w:name w:val="List"/>
    <w:basedOn w:val="a6"/>
    <w:semiHidden/>
    <w:rsid w:val="00ED3028"/>
    <w:rPr>
      <w:rFonts w:ascii="Arial" w:hAnsi="Arial" w:cs="Tahoma"/>
    </w:rPr>
  </w:style>
  <w:style w:type="paragraph" w:customStyle="1" w:styleId="11">
    <w:name w:val="Название1"/>
    <w:basedOn w:val="a"/>
    <w:rsid w:val="00ED3028"/>
    <w:pPr>
      <w:suppressLineNumbers/>
      <w:spacing w:before="120" w:after="120"/>
    </w:pPr>
    <w:rPr>
      <w:rFonts w:ascii="Arial" w:hAnsi="Arial" w:cs="Tahoma"/>
      <w:i/>
      <w:iCs/>
      <w:sz w:val="20"/>
    </w:rPr>
  </w:style>
  <w:style w:type="paragraph" w:customStyle="1" w:styleId="12">
    <w:name w:val="Указатель1"/>
    <w:basedOn w:val="a"/>
    <w:rsid w:val="00ED3028"/>
    <w:pPr>
      <w:suppressLineNumbers/>
    </w:pPr>
    <w:rPr>
      <w:rFonts w:ascii="Arial" w:hAnsi="Arial" w:cs="Tahoma"/>
    </w:rPr>
  </w:style>
  <w:style w:type="paragraph" w:styleId="a9">
    <w:name w:val="footer"/>
    <w:basedOn w:val="a"/>
    <w:link w:val="aa"/>
    <w:uiPriority w:val="99"/>
    <w:rsid w:val="00ED3028"/>
    <w:pPr>
      <w:tabs>
        <w:tab w:val="center" w:pos="4677"/>
        <w:tab w:val="right" w:pos="9355"/>
      </w:tabs>
    </w:pPr>
  </w:style>
  <w:style w:type="character" w:customStyle="1" w:styleId="aa">
    <w:name w:val="Нижний колонтитул Знак"/>
    <w:basedOn w:val="a0"/>
    <w:link w:val="a9"/>
    <w:uiPriority w:val="99"/>
    <w:rsid w:val="00ED3028"/>
    <w:rPr>
      <w:rFonts w:ascii="Times New Roman" w:eastAsia="Times New Roman" w:hAnsi="Times New Roman" w:cs="Times New Roman"/>
      <w:sz w:val="24"/>
      <w:szCs w:val="24"/>
      <w:lang w:eastAsia="ar-SA"/>
    </w:rPr>
  </w:style>
  <w:style w:type="paragraph" w:customStyle="1" w:styleId="ab">
    <w:name w:val="Содержимое врезки"/>
    <w:basedOn w:val="a6"/>
    <w:rsid w:val="00ED3028"/>
  </w:style>
  <w:style w:type="paragraph" w:customStyle="1" w:styleId="ac">
    <w:name w:val="Содержимое таблицы"/>
    <w:basedOn w:val="a"/>
    <w:rsid w:val="00ED3028"/>
    <w:pPr>
      <w:suppressLineNumbers/>
    </w:pPr>
  </w:style>
  <w:style w:type="paragraph" w:customStyle="1" w:styleId="ad">
    <w:name w:val="Заголовок таблицы"/>
    <w:basedOn w:val="ac"/>
    <w:rsid w:val="00ED3028"/>
    <w:pPr>
      <w:jc w:val="center"/>
    </w:pPr>
    <w:rPr>
      <w:b/>
      <w:bCs/>
    </w:rPr>
  </w:style>
  <w:style w:type="paragraph" w:customStyle="1" w:styleId="Default">
    <w:name w:val="Default"/>
    <w:rsid w:val="00ED3028"/>
    <w:pPr>
      <w:autoSpaceDE w:val="0"/>
      <w:autoSpaceDN w:val="0"/>
      <w:adjustRightInd w:val="0"/>
      <w:spacing w:after="0" w:line="240" w:lineRule="auto"/>
    </w:pPr>
    <w:rPr>
      <w:rFonts w:ascii="Calibri" w:eastAsia="Times New Roman" w:hAnsi="Calibri" w:cs="Times New Roman"/>
      <w:color w:val="000000"/>
      <w:sz w:val="24"/>
      <w:szCs w:val="24"/>
    </w:rPr>
  </w:style>
  <w:style w:type="table" w:styleId="ae">
    <w:name w:val="Table Grid"/>
    <w:basedOn w:val="a1"/>
    <w:rsid w:val="00ED302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ED3028"/>
    <w:pPr>
      <w:tabs>
        <w:tab w:val="center" w:pos="4677"/>
        <w:tab w:val="right" w:pos="9355"/>
      </w:tabs>
    </w:pPr>
  </w:style>
  <w:style w:type="character" w:customStyle="1" w:styleId="af0">
    <w:name w:val="Верхний колонтитул Знак"/>
    <w:basedOn w:val="a0"/>
    <w:link w:val="af"/>
    <w:uiPriority w:val="99"/>
    <w:rsid w:val="00ED3028"/>
    <w:rPr>
      <w:rFonts w:ascii="Times New Roman" w:eastAsia="Times New Roman" w:hAnsi="Times New Roman" w:cs="Times New Roman"/>
      <w:sz w:val="24"/>
      <w:szCs w:val="24"/>
      <w:lang w:eastAsia="ar-SA"/>
    </w:rPr>
  </w:style>
  <w:style w:type="paragraph" w:styleId="af1">
    <w:name w:val="Balloon Text"/>
    <w:basedOn w:val="a"/>
    <w:link w:val="af2"/>
    <w:uiPriority w:val="99"/>
    <w:semiHidden/>
    <w:unhideWhenUsed/>
    <w:rsid w:val="00ED3028"/>
    <w:rPr>
      <w:rFonts w:ascii="Segoe UI" w:hAnsi="Segoe UI" w:cs="Segoe UI"/>
      <w:sz w:val="18"/>
      <w:szCs w:val="18"/>
    </w:rPr>
  </w:style>
  <w:style w:type="character" w:customStyle="1" w:styleId="af2">
    <w:name w:val="Текст выноски Знак"/>
    <w:basedOn w:val="a0"/>
    <w:link w:val="af1"/>
    <w:uiPriority w:val="99"/>
    <w:semiHidden/>
    <w:rsid w:val="00ED3028"/>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8226;%20%20&#1043;&#1054;&#1057;&#1058;%207.0.5-2008.%20&#1041;&#1080;&#1073;&#1083;&#1080;&#1086;&#1075;&#1088;&#1072;&#1092;&#1080;&#1095;&#1077;&#1089;&#1082;&#1072;&#1103;%20&#1089;&#1089;&#1099;&#1083;&#1082;&#1072;.%20&#1054;&#1073;&#1097;&#1080;&#1077;%20&#1090;&#1088;&#1077;&#1073;&#1086;&#1074;&#1072;&#1085;&#1080;&#1103;%20&#1080;%20&#1087;&#1088;&#1072;&#1074;&#1080;&#1083;&#1072;%20&#1089;&#1086;&#1089;&#1090;&#1072;&#1074;&#1083;&#1077;&#1085;&#1080;&#1103;.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1043;&#1054;&#1057;&#1058;%207.1-2003%20&#1041;&#1048;&#1041;&#1051;&#1048;&#1054;&#1043;&#1056;&#1040;&#1060;&#1048;&#1063;&#1045;&#1057;&#1050;&#1040;&#1071;%20&#1047;&#1040;&#1055;&#1048;&#1057;&#1068;.&#1041;&#1080;&#1073;&#1083;&#1080;&#1086;&#1075;&#1088;&#1072;&#1092;&#1080;&#1095;&#1077;&#1089;&#1082;&#1086;&#1077;%20&#1086;&#1087;&#1080;&#1089;&#1072;&#1085;&#1080;&#1077;.%20&#1054;&#1073;&#1097;&#1080;&#1077;%20&#1090;&#1088;&#1077;&#1073;&#1086;&#1074;&#1072;&#1085;&#1080;&#1103;%20&#1080;%20&#1087;&#1088;&#1072;&#1074;&#1080;&#1083;&#1072;%20&#1089;&#1086;&#1089;&#1090;&#1072;&#1074;&#1083;&#1077;&#1085;&#1080;&#1103;.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chirp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19</Pages>
  <Words>4865</Words>
  <Characters>27737</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South Ural State College</Company>
  <LinksUpToDate>false</LinksUpToDate>
  <CharactersWithSpaces>32537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Манапова Ольга Николаевна</dc:creator>
  <cp:keywords/>
  <dc:description/>
  <cp:lastModifiedBy>Манапова Ольга Николаевна</cp:lastModifiedBy>
  <cp:revision>5</cp:revision>
  <dcterms:created xsi:type="dcterms:W3CDTF">2024-10-10T11:25:00Z</dcterms:created>
  <dcterms:modified xsi:type="dcterms:W3CDTF">2026-04-03T04:07:00Z</dcterms:modified>
</cp:coreProperties>
</file>