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277"/>
        <w:tblW w:w="9605" w:type="dxa"/>
        <w:tblLook w:val="04A0" w:firstRow="1" w:lastRow="0" w:firstColumn="1" w:lastColumn="0" w:noHBand="0" w:noVBand="1"/>
      </w:tblPr>
      <w:tblGrid>
        <w:gridCol w:w="5087"/>
        <w:gridCol w:w="4518"/>
      </w:tblGrid>
      <w:tr w:rsidR="00306A82" w:rsidRPr="00521891" w14:paraId="24BE2024" w14:textId="77777777" w:rsidTr="00306A82">
        <w:tc>
          <w:tcPr>
            <w:tcW w:w="5087" w:type="dxa"/>
            <w:shd w:val="clear" w:color="auto" w:fill="auto"/>
          </w:tcPr>
          <w:p w14:paraId="4188D193" w14:textId="77777777" w:rsidR="00306A82" w:rsidRPr="00521891" w:rsidRDefault="00306A82" w:rsidP="00306A82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4518" w:type="dxa"/>
            <w:shd w:val="clear" w:color="auto" w:fill="auto"/>
          </w:tcPr>
          <w:p w14:paraId="38DCC16E" w14:textId="15119627" w:rsidR="00306A82" w:rsidRPr="00521891" w:rsidRDefault="00306A82" w:rsidP="00306A82">
            <w:pPr>
              <w:spacing w:after="0" w:line="240" w:lineRule="auto"/>
              <w:ind w:firstLine="851"/>
              <w:jc w:val="righ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caps/>
                <w:sz w:val="24"/>
                <w:szCs w:val="24"/>
                <w:lang w:eastAsia="ru-RU"/>
              </w:rPr>
              <w:t>ПРИЛОЖЕНИЕ 6.3</w:t>
            </w:r>
            <w:r w:rsidR="001113CF">
              <w:rPr>
                <w:rFonts w:ascii="Times New Roman" w:eastAsia="Times New Roman" w:hAnsi="Times New Roman" w:cs="Arial"/>
                <w:caps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  <w:p w14:paraId="07F56850" w14:textId="02D43562" w:rsidR="00306A82" w:rsidRPr="00521891" w:rsidRDefault="00306A82" w:rsidP="00306A82">
            <w:pPr>
              <w:spacing w:after="0" w:line="240" w:lineRule="auto"/>
              <w:ind w:firstLine="851"/>
              <w:jc w:val="right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 приказу</w:t>
            </w:r>
            <w:r w:rsidRPr="0052189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ГБПОУ «ЮУГК»</w:t>
            </w:r>
          </w:p>
          <w:p w14:paraId="6CAF863F" w14:textId="2B80A6FC" w:rsidR="00306A82" w:rsidRPr="00521891" w:rsidRDefault="00306A82" w:rsidP="00306A82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                      </w:t>
            </w:r>
            <w:r w:rsidRPr="0052189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26.08.2025</w:t>
            </w:r>
            <w:r w:rsidRPr="0052189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785/о</w:t>
            </w:r>
          </w:p>
        </w:tc>
      </w:tr>
    </w:tbl>
    <w:p w14:paraId="2C49E218" w14:textId="77777777" w:rsidR="00B349C9" w:rsidRPr="00521891" w:rsidRDefault="009857ED" w:rsidP="009857ED">
      <w:pPr>
        <w:tabs>
          <w:tab w:val="left" w:pos="155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1891">
        <w:rPr>
          <w:rFonts w:ascii="Times New Roman" w:hAnsi="Times New Roman" w:cs="Times New Roman"/>
          <w:sz w:val="24"/>
          <w:szCs w:val="24"/>
        </w:rPr>
        <w:tab/>
      </w:r>
    </w:p>
    <w:p w14:paraId="59144207" w14:textId="77777777" w:rsidR="00700DCC" w:rsidRPr="00521891" w:rsidRDefault="00700DCC" w:rsidP="00AB1F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34C0F73" w14:textId="77777777" w:rsidR="00700DCC" w:rsidRPr="00306A82" w:rsidRDefault="00EC7FDF" w:rsidP="00AB1F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6A82">
        <w:rPr>
          <w:rFonts w:ascii="Times New Roman" w:hAnsi="Times New Roman" w:cs="Times New Roman"/>
          <w:sz w:val="24"/>
          <w:szCs w:val="24"/>
        </w:rPr>
        <w:t>ПОЛОЖЕНИЕ</w:t>
      </w:r>
    </w:p>
    <w:p w14:paraId="37F9846C" w14:textId="77777777" w:rsidR="00BA0F96" w:rsidRPr="00306A82" w:rsidRDefault="00BA0F96" w:rsidP="00AB1F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59EE4F" w14:textId="77777777" w:rsidR="00700DCC" w:rsidRPr="00306A82" w:rsidRDefault="00BA0F96" w:rsidP="00AB1F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6A82">
        <w:rPr>
          <w:rFonts w:ascii="Times New Roman" w:hAnsi="Times New Roman" w:cs="Times New Roman"/>
          <w:sz w:val="24"/>
          <w:szCs w:val="24"/>
        </w:rPr>
        <w:t xml:space="preserve">о стажировке </w:t>
      </w:r>
      <w:r w:rsidR="00822FB6" w:rsidRPr="00306A8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22FB6" w:rsidRPr="00306A82">
        <w:rPr>
          <w:rFonts w:ascii="Times New Roman" w:hAnsi="Times New Roman" w:cs="Times New Roman"/>
          <w:sz w:val="24"/>
          <w:szCs w:val="24"/>
        </w:rPr>
        <w:t>реподавателей и мастеров производственного обучения</w:t>
      </w:r>
    </w:p>
    <w:p w14:paraId="67184D0D" w14:textId="77777777" w:rsidR="00700DCC" w:rsidRPr="00306A82" w:rsidRDefault="004F0895" w:rsidP="00AB1F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06A82">
        <w:rPr>
          <w:rFonts w:ascii="Times New Roman" w:hAnsi="Times New Roman" w:cs="Times New Roman"/>
          <w:sz w:val="24"/>
          <w:szCs w:val="24"/>
        </w:rPr>
        <w:t>государственного бюджетного профессионального образовательного учреждения «</w:t>
      </w:r>
      <w:r w:rsidRPr="00306A82">
        <w:rPr>
          <w:rFonts w:ascii="Times New Roman" w:hAnsi="Times New Roman" w:cs="Times New Roman"/>
          <w:bCs/>
          <w:sz w:val="24"/>
          <w:szCs w:val="24"/>
        </w:rPr>
        <w:t>Южно-Уральский государственный</w:t>
      </w:r>
      <w:r w:rsidRPr="00306A82">
        <w:rPr>
          <w:rFonts w:ascii="Times New Roman" w:hAnsi="Times New Roman" w:cs="Times New Roman"/>
          <w:sz w:val="24"/>
          <w:szCs w:val="24"/>
        </w:rPr>
        <w:t xml:space="preserve"> колледж»</w:t>
      </w:r>
    </w:p>
    <w:p w14:paraId="2A50CB68" w14:textId="77777777" w:rsidR="00077E7A" w:rsidRPr="00306A82" w:rsidRDefault="00077E7A" w:rsidP="00AB1F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A685FC8" w14:textId="77777777" w:rsidR="00AB1FD1" w:rsidRPr="00521891" w:rsidRDefault="00AB1FD1" w:rsidP="00AB1F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929DBD" w14:textId="4982C1BB" w:rsidR="00B349C9" w:rsidRPr="00306A82" w:rsidRDefault="00306A82" w:rsidP="00306A82">
      <w:pPr>
        <w:spacing w:after="0"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06A82">
        <w:rPr>
          <w:rFonts w:ascii="Times New Roman" w:hAnsi="Times New Roman" w:cs="Times New Roman"/>
          <w:sz w:val="24"/>
          <w:szCs w:val="24"/>
        </w:rPr>
        <w:t>бщие положения</w:t>
      </w:r>
    </w:p>
    <w:p w14:paraId="53BA3A25" w14:textId="77777777" w:rsidR="00E30ED6" w:rsidRPr="00521891" w:rsidRDefault="00E30ED6" w:rsidP="00E30ED6">
      <w:pPr>
        <w:pStyle w:val="a7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2A557928" w14:textId="35D286DA" w:rsidR="005A6B3F" w:rsidRPr="00306A82" w:rsidRDefault="005A6B3F" w:rsidP="00E97553">
      <w:pPr>
        <w:pStyle w:val="a7"/>
        <w:numPr>
          <w:ilvl w:val="1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06A82">
        <w:rPr>
          <w:rFonts w:ascii="Times New Roman" w:hAnsi="Times New Roman" w:cs="Times New Roman"/>
          <w:sz w:val="24"/>
          <w:szCs w:val="24"/>
        </w:rPr>
        <w:t xml:space="preserve">Настоящее Положение о стажировке </w:t>
      </w:r>
      <w:r w:rsidR="00822FB6" w:rsidRPr="00306A8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22FB6" w:rsidRPr="00306A82">
        <w:rPr>
          <w:rFonts w:ascii="Times New Roman" w:hAnsi="Times New Roman" w:cs="Times New Roman"/>
          <w:sz w:val="24"/>
          <w:szCs w:val="24"/>
        </w:rPr>
        <w:t xml:space="preserve">реподавателей и мастеров производственного обучения </w:t>
      </w:r>
      <w:r w:rsidRPr="00306A82">
        <w:rPr>
          <w:rFonts w:ascii="Times New Roman" w:hAnsi="Times New Roman" w:cs="Times New Roman"/>
          <w:sz w:val="24"/>
          <w:szCs w:val="24"/>
        </w:rPr>
        <w:t xml:space="preserve">(далее – Положение) регулирует процедуру </w:t>
      </w:r>
      <w:r w:rsidR="00306A82">
        <w:rPr>
          <w:rFonts w:ascii="Times New Roman" w:hAnsi="Times New Roman" w:cs="Times New Roman"/>
          <w:sz w:val="24"/>
          <w:szCs w:val="24"/>
        </w:rPr>
        <w:t xml:space="preserve">повышения квалификации в виде </w:t>
      </w:r>
      <w:r w:rsidRPr="00306A82">
        <w:rPr>
          <w:rFonts w:ascii="Times New Roman" w:hAnsi="Times New Roman" w:cs="Times New Roman"/>
          <w:sz w:val="24"/>
          <w:szCs w:val="24"/>
        </w:rPr>
        <w:t>стажировки преподавателей и мастеров производственного обучения государственного бюджетного профессионального образовательного учреждения «</w:t>
      </w:r>
      <w:r w:rsidRPr="00306A82">
        <w:rPr>
          <w:rFonts w:ascii="Times New Roman" w:hAnsi="Times New Roman" w:cs="Times New Roman"/>
          <w:bCs/>
          <w:sz w:val="24"/>
          <w:szCs w:val="24"/>
        </w:rPr>
        <w:t>Южно-Уральский государственный</w:t>
      </w:r>
      <w:r w:rsidRPr="00306A82">
        <w:rPr>
          <w:rFonts w:ascii="Times New Roman" w:hAnsi="Times New Roman" w:cs="Times New Roman"/>
          <w:sz w:val="24"/>
          <w:szCs w:val="24"/>
        </w:rPr>
        <w:t xml:space="preserve"> колледж» (далее </w:t>
      </w:r>
      <w:r w:rsidR="00306A82">
        <w:rPr>
          <w:rFonts w:ascii="Times New Roman" w:hAnsi="Times New Roman" w:cs="Times New Roman"/>
          <w:sz w:val="24"/>
          <w:szCs w:val="24"/>
        </w:rPr>
        <w:t>К</w:t>
      </w:r>
      <w:r w:rsidR="005D66F6" w:rsidRPr="00306A82">
        <w:rPr>
          <w:rFonts w:ascii="Times New Roman" w:hAnsi="Times New Roman" w:cs="Times New Roman"/>
          <w:sz w:val="24"/>
          <w:szCs w:val="24"/>
        </w:rPr>
        <w:t>олледж</w:t>
      </w:r>
      <w:r w:rsidRPr="00306A82">
        <w:rPr>
          <w:rFonts w:ascii="Times New Roman" w:hAnsi="Times New Roman" w:cs="Times New Roman"/>
          <w:sz w:val="24"/>
          <w:szCs w:val="24"/>
        </w:rPr>
        <w:t>).</w:t>
      </w:r>
    </w:p>
    <w:p w14:paraId="2C15B399" w14:textId="77777777" w:rsidR="00B34D15" w:rsidRPr="00521891" w:rsidRDefault="007040A3" w:rsidP="00E97553">
      <w:pPr>
        <w:pStyle w:val="a7"/>
        <w:numPr>
          <w:ilvl w:val="1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21891">
        <w:rPr>
          <w:rFonts w:ascii="Times New Roman" w:hAnsi="Times New Roman" w:cs="Times New Roman"/>
          <w:sz w:val="24"/>
          <w:szCs w:val="24"/>
        </w:rPr>
        <w:t>Положение разработано на основе</w:t>
      </w:r>
      <w:r w:rsidR="00B34D15" w:rsidRPr="00521891">
        <w:rPr>
          <w:rFonts w:ascii="Times New Roman" w:hAnsi="Times New Roman" w:cs="Times New Roman"/>
          <w:sz w:val="24"/>
          <w:szCs w:val="24"/>
        </w:rPr>
        <w:t>:</w:t>
      </w:r>
    </w:p>
    <w:p w14:paraId="407013F7" w14:textId="77777777" w:rsidR="00D9036F" w:rsidRPr="00D9036F" w:rsidRDefault="00367D19" w:rsidP="00E97553">
      <w:pPr>
        <w:pStyle w:val="a7"/>
        <w:numPr>
          <w:ilvl w:val="0"/>
          <w:numId w:val="6"/>
        </w:numPr>
        <w:spacing w:after="0" w:line="36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36F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306A82" w:rsidRPr="00D9036F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D9036F" w:rsidRPr="00D9036F">
        <w:rPr>
          <w:rFonts w:ascii="Times New Roman" w:hAnsi="Times New Roman" w:cs="Times New Roman"/>
          <w:sz w:val="24"/>
          <w:szCs w:val="24"/>
        </w:rPr>
        <w:t xml:space="preserve">от 29 декабря 2012 года № 273-ФЗ </w:t>
      </w:r>
      <w:r w:rsidRPr="00D9036F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</w:t>
      </w:r>
      <w:r w:rsidR="00D9036F" w:rsidRPr="00D9036F">
        <w:rPr>
          <w:rFonts w:ascii="Times New Roman" w:hAnsi="Times New Roman" w:cs="Times New Roman"/>
          <w:sz w:val="24"/>
          <w:szCs w:val="24"/>
        </w:rPr>
        <w:t>;</w:t>
      </w:r>
      <w:r w:rsidRPr="00D903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038FB" w14:textId="77777777" w:rsidR="00D9036F" w:rsidRPr="00D9036F" w:rsidRDefault="00D9036F" w:rsidP="00E97553">
      <w:pPr>
        <w:pStyle w:val="a7"/>
        <w:numPr>
          <w:ilvl w:val="0"/>
          <w:numId w:val="6"/>
        </w:numPr>
        <w:spacing w:after="0" w:line="36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Профессионального стандарта «Педагог профессионального обучения, среднего профессионального образования», утвержденного Приказом Министерства труда и социальной защиты Российской Федерации от 21 марта 2025 г. № 136н;</w:t>
      </w:r>
    </w:p>
    <w:p w14:paraId="0D6F70D1" w14:textId="77777777" w:rsidR="00755F37" w:rsidRPr="00755F37" w:rsidRDefault="00D9036F" w:rsidP="00E97553">
      <w:pPr>
        <w:pStyle w:val="a7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F37">
        <w:rPr>
          <w:rFonts w:ascii="Times New Roman" w:hAnsi="Times New Roman" w:cs="Times New Roman"/>
          <w:sz w:val="24"/>
          <w:szCs w:val="24"/>
        </w:rPr>
        <w:t>Приказ</w:t>
      </w:r>
      <w:r w:rsidR="00755F37" w:rsidRPr="00755F37">
        <w:rPr>
          <w:rFonts w:ascii="Times New Roman" w:hAnsi="Times New Roman" w:cs="Times New Roman"/>
          <w:sz w:val="24"/>
          <w:szCs w:val="24"/>
        </w:rPr>
        <w:t>а</w:t>
      </w:r>
      <w:r w:rsidRPr="00755F37">
        <w:rPr>
          <w:rFonts w:ascii="Times New Roman" w:hAnsi="Times New Roman" w:cs="Times New Roman"/>
          <w:sz w:val="24"/>
          <w:szCs w:val="24"/>
        </w:rPr>
        <w:t xml:space="preserve"> Министерства образования России от 24.03.2025 № 266 «Об утверждении Порядка организации и осуществления образовательной деятельности по дополнительным профессиональным программам» (Зарегистрировано в Минюсте России 22.04.2025 № 8192); </w:t>
      </w:r>
    </w:p>
    <w:p w14:paraId="05CDB0B5" w14:textId="5A33B9E5" w:rsidR="00B34D15" w:rsidRPr="00755F37" w:rsidRDefault="00147059" w:rsidP="00E97553">
      <w:pPr>
        <w:pStyle w:val="a7"/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к условиям организации реализации </w:t>
      </w:r>
      <w:r w:rsidR="007040A3" w:rsidRPr="00755F3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государственных образовательных стандартов среднего профессионального образования (далее ФГОС СПО) подготовки квалифицированных рабочих и служащих, специалистов среднего звена</w:t>
      </w:r>
      <w:r w:rsidR="00367D19" w:rsidRPr="00755F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00CB53" w14:textId="6085FBA8" w:rsidR="00761387" w:rsidRPr="004F0895" w:rsidRDefault="001D30FB" w:rsidP="00E97553">
      <w:pPr>
        <w:pStyle w:val="a7"/>
        <w:numPr>
          <w:ilvl w:val="1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089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30ED6" w:rsidRPr="004F0895">
        <w:rPr>
          <w:rFonts w:ascii="Times New Roman" w:eastAsia="Times New Roman" w:hAnsi="Times New Roman" w:cs="Times New Roman"/>
          <w:sz w:val="24"/>
          <w:szCs w:val="24"/>
        </w:rPr>
        <w:t>оложение распространяется на п</w:t>
      </w:r>
      <w:r w:rsidR="00E30ED6" w:rsidRPr="004F0895">
        <w:rPr>
          <w:rFonts w:ascii="Times New Roman" w:hAnsi="Times New Roman" w:cs="Times New Roman"/>
          <w:sz w:val="24"/>
          <w:szCs w:val="24"/>
        </w:rPr>
        <w:t xml:space="preserve">реподавателей и мастеров производственного обучения, осуществляющих подготовку </w:t>
      </w:r>
      <w:r w:rsidR="00AD2B08" w:rsidRPr="004F08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специалистов среднего звена и</w:t>
      </w:r>
      <w:r w:rsidRPr="004F0895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AD2B08" w:rsidRPr="004F0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ED6" w:rsidRPr="004F089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</w:t>
      </w:r>
      <w:r w:rsidR="00D75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ицированных рабочих и служащих, кроме </w:t>
      </w:r>
      <w:r w:rsidR="00D75ADB" w:rsidRPr="004F0895">
        <w:rPr>
          <w:rFonts w:ascii="Times New Roman" w:eastAsia="Times New Roman" w:hAnsi="Times New Roman" w:cs="Times New Roman"/>
          <w:sz w:val="24"/>
          <w:szCs w:val="24"/>
        </w:rPr>
        <w:t>п</w:t>
      </w:r>
      <w:r w:rsidR="00D75ADB" w:rsidRPr="004F0895">
        <w:rPr>
          <w:rFonts w:ascii="Times New Roman" w:hAnsi="Times New Roman" w:cs="Times New Roman"/>
          <w:sz w:val="24"/>
          <w:szCs w:val="24"/>
        </w:rPr>
        <w:t>реподавателей и мастеров производственного обучения,</w:t>
      </w:r>
      <w:r w:rsidR="00D75ADB">
        <w:rPr>
          <w:rFonts w:ascii="Times New Roman" w:hAnsi="Times New Roman" w:cs="Times New Roman"/>
          <w:sz w:val="24"/>
          <w:szCs w:val="24"/>
        </w:rPr>
        <w:t xml:space="preserve"> работающих на предприятиях и организация</w:t>
      </w:r>
      <w:r w:rsidR="00BA3DD6">
        <w:rPr>
          <w:rFonts w:ascii="Times New Roman" w:hAnsi="Times New Roman" w:cs="Times New Roman"/>
          <w:sz w:val="24"/>
          <w:szCs w:val="24"/>
        </w:rPr>
        <w:t>х</w:t>
      </w:r>
      <w:r w:rsidR="00D75ADB">
        <w:rPr>
          <w:rFonts w:ascii="Times New Roman" w:hAnsi="Times New Roman" w:cs="Times New Roman"/>
          <w:sz w:val="24"/>
          <w:szCs w:val="24"/>
        </w:rPr>
        <w:t xml:space="preserve"> по </w:t>
      </w:r>
      <w:r w:rsidR="00BA3DD6">
        <w:rPr>
          <w:rFonts w:ascii="Times New Roman" w:hAnsi="Times New Roman" w:cs="Times New Roman"/>
          <w:sz w:val="24"/>
          <w:szCs w:val="24"/>
        </w:rPr>
        <w:t>профилю преподаваемой дисциплины (модуля).</w:t>
      </w:r>
    </w:p>
    <w:p w14:paraId="1C84F224" w14:textId="77777777" w:rsidR="00505C49" w:rsidRPr="00505C49" w:rsidRDefault="00761387" w:rsidP="00E97553">
      <w:pPr>
        <w:pStyle w:val="a7"/>
        <w:numPr>
          <w:ilvl w:val="1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реализация программы стажировки может осуществляться как в форме целевой краткосрочной стажировки, так и по индивидуальной </w:t>
      </w:r>
      <w:hyperlink r:id="rId8" w:tooltip="Программы повышения квалификации" w:history="1">
        <w:r w:rsidR="0074756A" w:rsidRPr="00505C49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программе</w:t>
        </w:r>
      </w:hyperlink>
      <w:r w:rsidR="00505C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4A1164" w14:textId="77777777" w:rsidR="00761387" w:rsidRPr="00505C49" w:rsidRDefault="00761387" w:rsidP="00E97553">
      <w:pPr>
        <w:pStyle w:val="a7"/>
        <w:numPr>
          <w:ilvl w:val="1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C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Стажировка проходит не реже одного раза в три года. При необходимости изучения новых производственных технологий, внедряемых на предприятиях, стажировки преподавателей и мастеров производственного обучения могут проводиться чаще.</w:t>
      </w:r>
    </w:p>
    <w:p w14:paraId="3B89F9A7" w14:textId="77777777" w:rsidR="00185CC4" w:rsidRPr="00761387" w:rsidRDefault="00C539A1" w:rsidP="00E97553">
      <w:pPr>
        <w:pStyle w:val="a7"/>
        <w:numPr>
          <w:ilvl w:val="1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Стажировка возможна на нескольких стажерских площадках различных организаций, профиль деятельности которых соответствует реализуемым в колледже специальностям</w:t>
      </w:r>
      <w:r w:rsidR="00EB5661" w:rsidRPr="00EB5661">
        <w:rPr>
          <w:rFonts w:ascii="Times New Roman" w:hAnsi="Times New Roman" w:cs="Times New Roman"/>
          <w:sz w:val="24"/>
          <w:szCs w:val="24"/>
        </w:rPr>
        <w:t xml:space="preserve"> </w:t>
      </w:r>
      <w:r w:rsidR="00EB5661">
        <w:rPr>
          <w:rFonts w:ascii="Times New Roman" w:hAnsi="Times New Roman" w:cs="Times New Roman"/>
          <w:sz w:val="24"/>
          <w:szCs w:val="24"/>
        </w:rPr>
        <w:t>и профессиям</w:t>
      </w:r>
      <w:r w:rsidRPr="005218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3B4AB8" w14:textId="77777777" w:rsidR="00761387" w:rsidRDefault="00761387" w:rsidP="00761387">
      <w:pPr>
        <w:pStyle w:val="a7"/>
        <w:shd w:val="clear" w:color="auto" w:fill="FFFFFF"/>
        <w:spacing w:after="0" w:line="360" w:lineRule="auto"/>
        <w:ind w:left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AE4085" w14:textId="7E16650C" w:rsidR="00367D19" w:rsidRPr="00755F37" w:rsidRDefault="00755F37" w:rsidP="00755F37">
      <w:pPr>
        <w:pStyle w:val="a8"/>
        <w:jc w:val="center"/>
      </w:pPr>
      <w:r w:rsidRPr="00755F37">
        <w:rPr>
          <w:lang w:val="en-US"/>
        </w:rPr>
        <w:t>II</w:t>
      </w:r>
      <w:r w:rsidRPr="00755F37">
        <w:t xml:space="preserve"> </w:t>
      </w:r>
      <w:r>
        <w:t>Ц</w:t>
      </w:r>
      <w:r w:rsidRPr="00755F37">
        <w:t>ели и задачи стажировки</w:t>
      </w:r>
    </w:p>
    <w:p w14:paraId="4FEE19B0" w14:textId="77777777" w:rsidR="00D0034A" w:rsidRPr="00521891" w:rsidRDefault="00D0034A" w:rsidP="00D0034A">
      <w:pPr>
        <w:pStyle w:val="a8"/>
        <w:rPr>
          <w:b/>
        </w:rPr>
      </w:pPr>
    </w:p>
    <w:p w14:paraId="7C5C5A03" w14:textId="77777777" w:rsidR="00D0034A" w:rsidRPr="00521891" w:rsidRDefault="00367D19" w:rsidP="00E97553">
      <w:pPr>
        <w:pStyle w:val="a7"/>
        <w:numPr>
          <w:ilvl w:val="1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21891">
        <w:rPr>
          <w:rFonts w:ascii="Times New Roman" w:hAnsi="Times New Roman" w:cs="Times New Roman"/>
          <w:sz w:val="24"/>
          <w:szCs w:val="24"/>
        </w:rPr>
        <w:t xml:space="preserve">Целью стажировки является формирование и развитие профессиональных компетенций педагогических </w:t>
      </w:r>
      <w:r w:rsidR="0018123D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521891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мастеров производственного обучения колледжа</w:t>
      </w:r>
      <w:r w:rsidRPr="00521891">
        <w:rPr>
          <w:rFonts w:ascii="Times New Roman" w:hAnsi="Times New Roman" w:cs="Times New Roman"/>
          <w:sz w:val="24"/>
          <w:szCs w:val="24"/>
        </w:rPr>
        <w:t>.</w:t>
      </w:r>
      <w:r w:rsidRPr="0052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Стажировка носит практико-ориентированный характер.</w:t>
      </w:r>
    </w:p>
    <w:p w14:paraId="7DF62690" w14:textId="77777777" w:rsidR="00367D19" w:rsidRPr="00521891" w:rsidRDefault="00367D19" w:rsidP="00E97553">
      <w:pPr>
        <w:pStyle w:val="a7"/>
        <w:numPr>
          <w:ilvl w:val="1"/>
          <w:numId w:val="1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21891">
        <w:rPr>
          <w:rFonts w:ascii="Times New Roman" w:hAnsi="Times New Roman" w:cs="Times New Roman"/>
          <w:sz w:val="24"/>
          <w:szCs w:val="24"/>
        </w:rPr>
        <w:t>Задачами стажировки являются:</w:t>
      </w:r>
    </w:p>
    <w:p w14:paraId="67325DB8" w14:textId="77777777" w:rsidR="00367D19" w:rsidRPr="00521891" w:rsidRDefault="00367D19" w:rsidP="00E97553">
      <w:pPr>
        <w:pStyle w:val="a8"/>
        <w:numPr>
          <w:ilvl w:val="0"/>
          <w:numId w:val="2"/>
        </w:numPr>
        <w:tabs>
          <w:tab w:val="num" w:pos="567"/>
        </w:tabs>
        <w:suppressAutoHyphens/>
        <w:spacing w:after="0" w:line="360" w:lineRule="auto"/>
        <w:ind w:left="0" w:firstLine="709"/>
        <w:jc w:val="both"/>
      </w:pPr>
      <w:r w:rsidRPr="00521891">
        <w:t>совершенствование знаний и умений в психолого-педагогической, научно-профессиональной и общекультурной деятельности на основе современных достижений науки, прогрессивной техники и технологии;</w:t>
      </w:r>
    </w:p>
    <w:p w14:paraId="12423BFB" w14:textId="065A0D75" w:rsidR="00367D19" w:rsidRPr="00521891" w:rsidRDefault="00367D19" w:rsidP="00E97553">
      <w:pPr>
        <w:numPr>
          <w:ilvl w:val="0"/>
          <w:numId w:val="2"/>
        </w:numPr>
        <w:tabs>
          <w:tab w:val="num" w:pos="567"/>
        </w:tabs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21891">
        <w:rPr>
          <w:rFonts w:ascii="Times New Roman" w:hAnsi="Times New Roman" w:cs="Times New Roman"/>
          <w:sz w:val="24"/>
          <w:szCs w:val="24"/>
        </w:rPr>
        <w:t xml:space="preserve"> подготовка</w:t>
      </w:r>
      <w:r w:rsidR="00755F37">
        <w:rPr>
          <w:rFonts w:ascii="Times New Roman" w:hAnsi="Times New Roman" w:cs="Times New Roman"/>
          <w:sz w:val="24"/>
          <w:szCs w:val="24"/>
        </w:rPr>
        <w:t xml:space="preserve"> </w:t>
      </w:r>
      <w:r w:rsidRPr="00521891">
        <w:rPr>
          <w:rFonts w:ascii="Times New Roman" w:hAnsi="Times New Roman" w:cs="Times New Roman"/>
          <w:sz w:val="24"/>
          <w:szCs w:val="24"/>
        </w:rPr>
        <w:t>преподавателей, в первую очередь, по профилирующим дисциплинам, ознакомление их с новейшими технологиями, перспективами развития и организации</w:t>
      </w:r>
      <w:r w:rsidR="00D0034A" w:rsidRPr="00521891">
        <w:rPr>
          <w:rFonts w:ascii="Times New Roman" w:hAnsi="Times New Roman" w:cs="Times New Roman"/>
          <w:sz w:val="24"/>
          <w:szCs w:val="24"/>
        </w:rPr>
        <w:t xml:space="preserve"> соответствующей отрасли науки;</w:t>
      </w:r>
    </w:p>
    <w:p w14:paraId="1203C163" w14:textId="77777777" w:rsidR="00367D19" w:rsidRPr="00521891" w:rsidRDefault="00367D19" w:rsidP="00E97553">
      <w:pPr>
        <w:numPr>
          <w:ilvl w:val="0"/>
          <w:numId w:val="2"/>
        </w:numPr>
        <w:tabs>
          <w:tab w:val="num" w:pos="567"/>
        </w:tabs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21891">
        <w:rPr>
          <w:rFonts w:ascii="Times New Roman" w:hAnsi="Times New Roman" w:cs="Times New Roman"/>
          <w:sz w:val="24"/>
          <w:szCs w:val="24"/>
        </w:rPr>
        <w:t>освоение инновационных технологий, фор</w:t>
      </w:r>
      <w:r w:rsidR="00D0034A" w:rsidRPr="00521891">
        <w:rPr>
          <w:rFonts w:ascii="Times New Roman" w:hAnsi="Times New Roman" w:cs="Times New Roman"/>
          <w:sz w:val="24"/>
          <w:szCs w:val="24"/>
        </w:rPr>
        <w:t>м, методов и средств обучения;</w:t>
      </w:r>
    </w:p>
    <w:p w14:paraId="351EA518" w14:textId="77777777" w:rsidR="00367D19" w:rsidRPr="00521891" w:rsidRDefault="00367D19" w:rsidP="00E97553">
      <w:pPr>
        <w:numPr>
          <w:ilvl w:val="0"/>
          <w:numId w:val="2"/>
        </w:numPr>
        <w:tabs>
          <w:tab w:val="num" w:pos="567"/>
        </w:tabs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21891">
        <w:rPr>
          <w:rFonts w:ascii="Times New Roman" w:hAnsi="Times New Roman" w:cs="Times New Roman"/>
          <w:sz w:val="24"/>
          <w:szCs w:val="24"/>
        </w:rPr>
        <w:t>изучение отечественного и зарубежного опыта к требованиям уровня квалификации специалистов и необходимости освоения современных методов решения профессиональных задач;</w:t>
      </w:r>
    </w:p>
    <w:p w14:paraId="73B0510C" w14:textId="77777777" w:rsidR="00367D19" w:rsidRPr="00521891" w:rsidRDefault="00367D19" w:rsidP="00E97553">
      <w:pPr>
        <w:numPr>
          <w:ilvl w:val="0"/>
          <w:numId w:val="2"/>
        </w:numPr>
        <w:tabs>
          <w:tab w:val="num" w:pos="567"/>
        </w:tabs>
        <w:suppressAutoHyphens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21891">
        <w:rPr>
          <w:rFonts w:ascii="Times New Roman" w:hAnsi="Times New Roman" w:cs="Times New Roman"/>
          <w:sz w:val="24"/>
          <w:szCs w:val="24"/>
        </w:rPr>
        <w:t>моделирование инновационных об</w:t>
      </w:r>
      <w:r w:rsidR="00D0034A" w:rsidRPr="00521891">
        <w:rPr>
          <w:rFonts w:ascii="Times New Roman" w:hAnsi="Times New Roman" w:cs="Times New Roman"/>
          <w:sz w:val="24"/>
          <w:szCs w:val="24"/>
        </w:rPr>
        <w:t>разовательных процессов и т.п.;</w:t>
      </w:r>
    </w:p>
    <w:p w14:paraId="4E223690" w14:textId="77777777" w:rsidR="00367D19" w:rsidRPr="00521891" w:rsidRDefault="00367D19" w:rsidP="00E97553">
      <w:pPr>
        <w:pStyle w:val="a8"/>
        <w:numPr>
          <w:ilvl w:val="0"/>
          <w:numId w:val="2"/>
        </w:numPr>
        <w:tabs>
          <w:tab w:val="num" w:pos="567"/>
        </w:tabs>
        <w:suppressAutoHyphens/>
        <w:spacing w:after="0" w:line="360" w:lineRule="auto"/>
        <w:ind w:left="0" w:firstLine="709"/>
        <w:jc w:val="both"/>
      </w:pPr>
      <w:r w:rsidRPr="00521891">
        <w:t>выработка конкретных предложений по совершенствованию учебного процесса, внедрению в практику обучения передовых достижений</w:t>
      </w:r>
      <w:r w:rsidR="0004296C" w:rsidRPr="00521891">
        <w:t xml:space="preserve"> науки, техники и производства.</w:t>
      </w:r>
    </w:p>
    <w:p w14:paraId="1194203C" w14:textId="77777777" w:rsidR="0004296C" w:rsidRPr="00521891" w:rsidRDefault="0004296C" w:rsidP="0004296C">
      <w:pPr>
        <w:pStyle w:val="a8"/>
        <w:suppressAutoHyphens/>
        <w:spacing w:after="0" w:line="360" w:lineRule="auto"/>
        <w:ind w:left="567"/>
        <w:jc w:val="both"/>
      </w:pPr>
    </w:p>
    <w:p w14:paraId="7AA5632D" w14:textId="12F9FC94" w:rsidR="00C26509" w:rsidRPr="00755F37" w:rsidRDefault="00755F37" w:rsidP="00755F37">
      <w:pPr>
        <w:pStyle w:val="a7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5F3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III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5F37">
        <w:rPr>
          <w:rFonts w:ascii="Times New Roman" w:eastAsia="Times New Roman" w:hAnsi="Times New Roman" w:cs="Times New Roman"/>
          <w:sz w:val="24"/>
          <w:szCs w:val="24"/>
        </w:rPr>
        <w:t>иды стажировки</w:t>
      </w:r>
    </w:p>
    <w:p w14:paraId="35DABD32" w14:textId="77777777" w:rsidR="0004296C" w:rsidRPr="00521891" w:rsidRDefault="0004296C" w:rsidP="00AD2B08">
      <w:pPr>
        <w:pStyle w:val="a7"/>
        <w:spacing w:after="0" w:line="36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98E6C8" w14:textId="77777777" w:rsidR="00AD2B08" w:rsidRPr="00521891" w:rsidRDefault="00D60214" w:rsidP="00E97553">
      <w:pPr>
        <w:pStyle w:val="a7"/>
        <w:numPr>
          <w:ilvl w:val="1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91">
        <w:rPr>
          <w:rFonts w:ascii="Times New Roman" w:hAnsi="Times New Roman" w:cs="Times New Roman"/>
          <w:sz w:val="24"/>
          <w:szCs w:val="24"/>
        </w:rPr>
        <w:t>Основными видами стажировки преподавателей</w:t>
      </w:r>
      <w:r w:rsidR="005D66F6">
        <w:rPr>
          <w:rFonts w:ascii="Times New Roman" w:hAnsi="Times New Roman" w:cs="Times New Roman"/>
          <w:sz w:val="24"/>
          <w:szCs w:val="24"/>
        </w:rPr>
        <w:t xml:space="preserve"> и мастеров производственного обучения</w:t>
      </w:r>
      <w:r w:rsidRPr="00521891">
        <w:rPr>
          <w:rFonts w:ascii="Times New Roman" w:hAnsi="Times New Roman" w:cs="Times New Roman"/>
          <w:sz w:val="24"/>
          <w:szCs w:val="24"/>
        </w:rPr>
        <w:t xml:space="preserve"> являются производственная и педагогическая стажировки.</w:t>
      </w:r>
    </w:p>
    <w:p w14:paraId="3BDA424D" w14:textId="77777777" w:rsidR="00AD2B08" w:rsidRPr="00521891" w:rsidRDefault="00D60214" w:rsidP="00E97553">
      <w:pPr>
        <w:pStyle w:val="a7"/>
        <w:numPr>
          <w:ilvl w:val="1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91">
        <w:rPr>
          <w:rFonts w:ascii="Times New Roman" w:hAnsi="Times New Roman" w:cs="Times New Roman"/>
          <w:sz w:val="24"/>
          <w:szCs w:val="24"/>
        </w:rPr>
        <w:t xml:space="preserve">Производственная стажировка организуется в </w:t>
      </w:r>
      <w:r w:rsidR="00AD2B08" w:rsidRPr="00521891">
        <w:rPr>
          <w:rFonts w:ascii="Times New Roman" w:hAnsi="Times New Roman" w:cs="Times New Roman"/>
          <w:sz w:val="24"/>
          <w:szCs w:val="24"/>
        </w:rPr>
        <w:t>профильных организациях</w:t>
      </w:r>
      <w:r w:rsidRPr="00521891">
        <w:rPr>
          <w:rFonts w:ascii="Times New Roman" w:hAnsi="Times New Roman" w:cs="Times New Roman"/>
          <w:sz w:val="24"/>
          <w:szCs w:val="24"/>
        </w:rPr>
        <w:t xml:space="preserve">, профиль деятельности которых соответствует реализуемым в </w:t>
      </w:r>
      <w:r w:rsidR="00AD2B08" w:rsidRPr="00521891">
        <w:rPr>
          <w:rFonts w:ascii="Times New Roman" w:hAnsi="Times New Roman" w:cs="Times New Roman"/>
          <w:sz w:val="24"/>
          <w:szCs w:val="24"/>
        </w:rPr>
        <w:t>колледже</w:t>
      </w:r>
      <w:r w:rsidR="0004296C" w:rsidRPr="00521891">
        <w:rPr>
          <w:rFonts w:ascii="Times New Roman" w:hAnsi="Times New Roman" w:cs="Times New Roman"/>
          <w:sz w:val="24"/>
          <w:szCs w:val="24"/>
        </w:rPr>
        <w:t xml:space="preserve"> специальностям</w:t>
      </w:r>
      <w:r w:rsidR="00EB5661" w:rsidRPr="00EB5661">
        <w:rPr>
          <w:rFonts w:ascii="Times New Roman" w:hAnsi="Times New Roman" w:cs="Times New Roman"/>
          <w:sz w:val="24"/>
          <w:szCs w:val="24"/>
        </w:rPr>
        <w:t xml:space="preserve"> </w:t>
      </w:r>
      <w:r w:rsidR="00EB5661">
        <w:rPr>
          <w:rFonts w:ascii="Times New Roman" w:hAnsi="Times New Roman" w:cs="Times New Roman"/>
          <w:sz w:val="24"/>
          <w:szCs w:val="24"/>
        </w:rPr>
        <w:t>и профессиям</w:t>
      </w:r>
      <w:r w:rsidR="00AD2B08" w:rsidRPr="0052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стажер приобретает или повышает квалификационную категорию, </w:t>
      </w:r>
      <w:r w:rsidR="00AD2B08" w:rsidRPr="005218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знакомится с новой техникой, оборудованием, технологией производства соответствующей отрасли, процессами хозяйствования, организацией, </w:t>
      </w:r>
      <w:hyperlink r:id="rId9" w:tooltip="Экономика производства" w:history="1">
        <w:r w:rsidR="00AD2B08" w:rsidRPr="0052189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экономикой производства</w:t>
        </w:r>
      </w:hyperlink>
      <w:r w:rsidR="00AD2B08" w:rsidRPr="005218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2E4DED" w14:textId="77777777" w:rsidR="00AD2B08" w:rsidRPr="00521891" w:rsidRDefault="00D60214" w:rsidP="00E97553">
      <w:pPr>
        <w:pStyle w:val="a7"/>
        <w:numPr>
          <w:ilvl w:val="1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91">
        <w:rPr>
          <w:rFonts w:ascii="Times New Roman" w:hAnsi="Times New Roman" w:cs="Times New Roman"/>
          <w:sz w:val="24"/>
          <w:szCs w:val="24"/>
        </w:rPr>
        <w:t>Педагогическая стажировка проводится в учреждениях дополнительного профессионального образования (</w:t>
      </w:r>
      <w:r w:rsidR="0004296C" w:rsidRPr="00521891">
        <w:rPr>
          <w:rFonts w:ascii="Times New Roman" w:hAnsi="Times New Roman" w:cs="Times New Roman"/>
          <w:sz w:val="24"/>
          <w:szCs w:val="24"/>
        </w:rPr>
        <w:t>ГБ</w:t>
      </w:r>
      <w:r w:rsidR="00AD2B08" w:rsidRPr="00521891">
        <w:rPr>
          <w:rFonts w:ascii="Times New Roman" w:hAnsi="Times New Roman" w:cs="Times New Roman"/>
          <w:sz w:val="24"/>
          <w:szCs w:val="24"/>
        </w:rPr>
        <w:t>О</w:t>
      </w:r>
      <w:r w:rsidR="0004296C" w:rsidRPr="00521891">
        <w:rPr>
          <w:rFonts w:ascii="Times New Roman" w:hAnsi="Times New Roman" w:cs="Times New Roman"/>
          <w:sz w:val="24"/>
          <w:szCs w:val="24"/>
        </w:rPr>
        <w:t>У ДПО ЧИРПО</w:t>
      </w:r>
      <w:r w:rsidRPr="00521891">
        <w:rPr>
          <w:rFonts w:ascii="Times New Roman" w:hAnsi="Times New Roman" w:cs="Times New Roman"/>
          <w:sz w:val="24"/>
          <w:szCs w:val="24"/>
        </w:rPr>
        <w:t xml:space="preserve">, в организациях высшего образования). Стажер овладевает опытом организации </w:t>
      </w:r>
      <w:r w:rsidR="00AD2B08" w:rsidRPr="00521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и </w:t>
      </w:r>
      <w:hyperlink r:id="rId10" w:tooltip="Воспитательная работа" w:history="1">
        <w:r w:rsidR="00AD2B08" w:rsidRPr="00521891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воспитательной работы</w:t>
        </w:r>
      </w:hyperlink>
      <w:r w:rsidR="00AD2B08" w:rsidRPr="0052189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знакомится с современными формами и методами обучения, изучает современные педагогические технологии.</w:t>
      </w:r>
    </w:p>
    <w:p w14:paraId="6E7061A6" w14:textId="3BB20D70" w:rsidR="00BA3DD6" w:rsidRDefault="00D60214" w:rsidP="00E97553">
      <w:pPr>
        <w:pStyle w:val="a7"/>
        <w:numPr>
          <w:ilvl w:val="1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21891">
        <w:rPr>
          <w:rFonts w:ascii="Times New Roman" w:hAnsi="Times New Roman" w:cs="Times New Roman"/>
          <w:sz w:val="24"/>
          <w:szCs w:val="24"/>
        </w:rPr>
        <w:t>Программа стажировки может быть реализована с отрывом или частичным отрывом от производства (в случае пе</w:t>
      </w:r>
      <w:r w:rsidR="00755F37">
        <w:rPr>
          <w:rFonts w:ascii="Times New Roman" w:hAnsi="Times New Roman" w:cs="Times New Roman"/>
          <w:sz w:val="24"/>
          <w:szCs w:val="24"/>
        </w:rPr>
        <w:t>дагогической стажировки), а так</w:t>
      </w:r>
      <w:r w:rsidRPr="00521891">
        <w:rPr>
          <w:rFonts w:ascii="Times New Roman" w:hAnsi="Times New Roman" w:cs="Times New Roman"/>
          <w:sz w:val="24"/>
          <w:szCs w:val="24"/>
        </w:rPr>
        <w:t>же без отрыва от основной деятельности или по индивидуальной программе (в случае производственной стажировки).</w:t>
      </w:r>
      <w:r w:rsidR="00BA3DD6" w:rsidRPr="00BA3D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F145D" w14:textId="77777777" w:rsidR="00BA3DD6" w:rsidRPr="00521891" w:rsidRDefault="00BA3DD6" w:rsidP="00E97553">
      <w:pPr>
        <w:pStyle w:val="a7"/>
        <w:numPr>
          <w:ilvl w:val="1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21891">
        <w:rPr>
          <w:rFonts w:ascii="Times New Roman" w:hAnsi="Times New Roman" w:cs="Times New Roman"/>
          <w:sz w:val="24"/>
          <w:szCs w:val="24"/>
        </w:rPr>
        <w:t xml:space="preserve">Индивидуальная программа стажировки может быть построена в форме непрерывного процесса или по накопительной системе, т.е. стажировка возможна на нескольких стажерских площадках различных организаций, профиль деятельности которых соответствует реализуемым в </w:t>
      </w:r>
      <w:r>
        <w:rPr>
          <w:rFonts w:ascii="Times New Roman" w:hAnsi="Times New Roman" w:cs="Times New Roman"/>
          <w:sz w:val="24"/>
          <w:szCs w:val="24"/>
        </w:rPr>
        <w:t>колледже</w:t>
      </w:r>
      <w:r w:rsidRPr="00521891">
        <w:rPr>
          <w:rFonts w:ascii="Times New Roman" w:hAnsi="Times New Roman" w:cs="Times New Roman"/>
          <w:sz w:val="24"/>
          <w:szCs w:val="24"/>
        </w:rPr>
        <w:t xml:space="preserve"> специальностям</w:t>
      </w:r>
      <w:r w:rsidR="00321CA8" w:rsidRPr="00321CA8">
        <w:rPr>
          <w:rFonts w:ascii="Times New Roman" w:hAnsi="Times New Roman" w:cs="Times New Roman"/>
          <w:sz w:val="24"/>
          <w:szCs w:val="24"/>
        </w:rPr>
        <w:t xml:space="preserve"> </w:t>
      </w:r>
      <w:r w:rsidR="00321CA8">
        <w:rPr>
          <w:rFonts w:ascii="Times New Roman" w:hAnsi="Times New Roman" w:cs="Times New Roman"/>
          <w:sz w:val="24"/>
          <w:szCs w:val="24"/>
        </w:rPr>
        <w:t>и профессиям</w:t>
      </w:r>
      <w:r w:rsidRPr="00521891">
        <w:rPr>
          <w:rFonts w:ascii="Times New Roman" w:hAnsi="Times New Roman" w:cs="Times New Roman"/>
          <w:sz w:val="24"/>
          <w:szCs w:val="24"/>
        </w:rPr>
        <w:t>.</w:t>
      </w:r>
    </w:p>
    <w:p w14:paraId="229D25C1" w14:textId="5A03470E" w:rsidR="00147059" w:rsidRDefault="00147059" w:rsidP="00E97553">
      <w:pPr>
        <w:pStyle w:val="a7"/>
        <w:numPr>
          <w:ilvl w:val="1"/>
          <w:numId w:val="1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стажировок устанавливается индивидуально в зависимости от уровня профессионального образования, целей, опыта работы, профессии (должности) стажера. Срок стажировки преподавателей и мастеров производственного обучения, как правило, устанавливается не менее 72 часов.</w:t>
      </w:r>
    </w:p>
    <w:p w14:paraId="2FEEBBD9" w14:textId="77777777" w:rsidR="00755F37" w:rsidRPr="00FC08A1" w:rsidRDefault="00755F37" w:rsidP="00755F37">
      <w:pPr>
        <w:pStyle w:val="a7"/>
        <w:spacing w:after="0" w:line="360" w:lineRule="auto"/>
        <w:ind w:left="2768"/>
        <w:rPr>
          <w:rFonts w:ascii="Times New Roman" w:hAnsi="Times New Roman" w:cs="Times New Roman"/>
          <w:sz w:val="24"/>
          <w:szCs w:val="24"/>
        </w:rPr>
      </w:pPr>
    </w:p>
    <w:p w14:paraId="05FE692D" w14:textId="4FFCCA6E" w:rsidR="00755F37" w:rsidRPr="00755F37" w:rsidRDefault="00755F37" w:rsidP="00755F37">
      <w:pPr>
        <w:pStyle w:val="a7"/>
        <w:spacing w:after="0" w:line="360" w:lineRule="auto"/>
        <w:ind w:left="2768"/>
        <w:rPr>
          <w:rFonts w:ascii="Times New Roman" w:hAnsi="Times New Roman" w:cs="Times New Roman"/>
          <w:sz w:val="24"/>
          <w:szCs w:val="24"/>
        </w:rPr>
      </w:pPr>
      <w:r w:rsidRPr="00755F3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55F37">
        <w:rPr>
          <w:rFonts w:ascii="Times New Roman" w:hAnsi="Times New Roman" w:cs="Times New Roman"/>
          <w:sz w:val="24"/>
          <w:szCs w:val="24"/>
        </w:rPr>
        <w:t xml:space="preserve"> Организация стажировки</w:t>
      </w:r>
    </w:p>
    <w:p w14:paraId="231AD9C2" w14:textId="1EBD4063" w:rsidR="00755F37" w:rsidRPr="00755F37" w:rsidRDefault="00755F37" w:rsidP="00E97553">
      <w:pPr>
        <w:pStyle w:val="a7"/>
        <w:numPr>
          <w:ilvl w:val="1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55F37">
        <w:rPr>
          <w:rFonts w:ascii="Times New Roman" w:hAnsi="Times New Roman" w:cs="Times New Roman"/>
          <w:sz w:val="24"/>
          <w:szCs w:val="24"/>
        </w:rPr>
        <w:t xml:space="preserve">Общее руководство и контроль за организацией, проведением и результатом стажировки преподавателей или мастеров производственного обучения осуществляет заместитель директора по учебно-методической работе в соответствии с должностными обязанностями. Сроки организации стажировки согласовываются с заместителями директора по учебной работе, учебно-практической и по производственному обучению. </w:t>
      </w:r>
    </w:p>
    <w:p w14:paraId="37B28980" w14:textId="716ED97E" w:rsidR="00755F37" w:rsidRPr="00755F37" w:rsidRDefault="00755F37" w:rsidP="00E97553">
      <w:pPr>
        <w:pStyle w:val="a7"/>
        <w:numPr>
          <w:ilvl w:val="1"/>
          <w:numId w:val="1"/>
        </w:numPr>
        <w:spacing w:after="0" w:line="360" w:lineRule="auto"/>
        <w:ind w:left="1418" w:hanging="709"/>
        <w:rPr>
          <w:rFonts w:ascii="Times New Roman" w:hAnsi="Times New Roman" w:cs="Times New Roman"/>
          <w:sz w:val="24"/>
          <w:szCs w:val="24"/>
        </w:rPr>
      </w:pPr>
      <w:r w:rsidRPr="00755F37">
        <w:rPr>
          <w:rFonts w:ascii="Times New Roman" w:hAnsi="Times New Roman" w:cs="Times New Roman"/>
          <w:sz w:val="24"/>
          <w:szCs w:val="24"/>
        </w:rPr>
        <w:t>Организация стажировки включает в себя:</w:t>
      </w:r>
    </w:p>
    <w:p w14:paraId="5751BC67" w14:textId="2C728DC7" w:rsidR="00755F37" w:rsidRPr="00755F37" w:rsidRDefault="00755F37" w:rsidP="00E97553">
      <w:pPr>
        <w:pStyle w:val="a7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55F37">
        <w:rPr>
          <w:rFonts w:ascii="Times New Roman" w:hAnsi="Times New Roman" w:cs="Times New Roman"/>
          <w:sz w:val="24"/>
          <w:szCs w:val="24"/>
        </w:rPr>
        <w:t>составление ежегодного плана повышения квалификации преподавателей и мастеров производственного обучения, в том числе и в форме стажировки, являющееся составной частью программы развития колледжа;</w:t>
      </w:r>
    </w:p>
    <w:p w14:paraId="75B5B181" w14:textId="323794B5" w:rsidR="00755F37" w:rsidRPr="00755F37" w:rsidRDefault="00755F37" w:rsidP="00E97553">
      <w:pPr>
        <w:pStyle w:val="a7"/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55F37">
        <w:rPr>
          <w:rFonts w:ascii="Times New Roman" w:hAnsi="Times New Roman" w:cs="Times New Roman"/>
          <w:sz w:val="24"/>
          <w:szCs w:val="24"/>
        </w:rPr>
        <w:t>заключение договоров с организациями и предприятиями, соответствующими профилю реализуемых специальностей и профессий в колледже;</w:t>
      </w:r>
    </w:p>
    <w:p w14:paraId="566785E4" w14:textId="371BA626" w:rsidR="00755F37" w:rsidRPr="00755F37" w:rsidRDefault="00755F37" w:rsidP="00E97553">
      <w:pPr>
        <w:pStyle w:val="a7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55F37">
        <w:rPr>
          <w:rFonts w:ascii="Times New Roman" w:hAnsi="Times New Roman" w:cs="Times New Roman"/>
          <w:sz w:val="24"/>
          <w:szCs w:val="24"/>
        </w:rPr>
        <w:t>разработку, согласование и утверждение программы стажировки;</w:t>
      </w:r>
    </w:p>
    <w:p w14:paraId="5C88688C" w14:textId="5A5EDE16" w:rsidR="00755F37" w:rsidRPr="00755F37" w:rsidRDefault="00755F37" w:rsidP="00E97553">
      <w:pPr>
        <w:pStyle w:val="a7"/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55F37">
        <w:rPr>
          <w:rFonts w:ascii="Times New Roman" w:hAnsi="Times New Roman" w:cs="Times New Roman"/>
          <w:sz w:val="24"/>
          <w:szCs w:val="24"/>
        </w:rPr>
        <w:t>проведение стажировки.</w:t>
      </w:r>
    </w:p>
    <w:p w14:paraId="7D8CC4F4" w14:textId="546B5FB5" w:rsidR="00BA5802" w:rsidRPr="00521891" w:rsidRDefault="00755F37" w:rsidP="00755F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17. </w:t>
      </w:r>
      <w:r w:rsidR="00BA5802" w:rsidRPr="00521891">
        <w:rPr>
          <w:rFonts w:ascii="Times New Roman" w:hAnsi="Times New Roman" w:cs="Times New Roman"/>
          <w:sz w:val="24"/>
          <w:szCs w:val="24"/>
        </w:rPr>
        <w:t xml:space="preserve">Стажировка организуется с учетом потребностей образовательного процесса и оформляется соответствующим </w:t>
      </w:r>
      <w:r w:rsidR="00185CC4">
        <w:rPr>
          <w:rFonts w:ascii="Times New Roman" w:hAnsi="Times New Roman" w:cs="Times New Roman"/>
          <w:sz w:val="24"/>
          <w:szCs w:val="24"/>
        </w:rPr>
        <w:t>приказом</w:t>
      </w:r>
      <w:r w:rsidR="00BA5802" w:rsidRPr="00521891">
        <w:rPr>
          <w:rFonts w:ascii="Times New Roman" w:hAnsi="Times New Roman" w:cs="Times New Roman"/>
          <w:sz w:val="24"/>
          <w:szCs w:val="24"/>
        </w:rPr>
        <w:t xml:space="preserve">. </w:t>
      </w:r>
      <w:r w:rsidR="00BA5802" w:rsidRPr="00185CC4">
        <w:rPr>
          <w:rFonts w:ascii="Times New Roman" w:hAnsi="Times New Roman" w:cs="Times New Roman"/>
          <w:sz w:val="24"/>
          <w:szCs w:val="24"/>
        </w:rPr>
        <w:t xml:space="preserve">Преподавателю </w:t>
      </w:r>
      <w:r w:rsidR="00185CC4" w:rsidRPr="00185CC4">
        <w:rPr>
          <w:rFonts w:ascii="Times New Roman" w:hAnsi="Times New Roman" w:cs="Times New Roman"/>
          <w:sz w:val="24"/>
          <w:szCs w:val="24"/>
        </w:rPr>
        <w:t xml:space="preserve">или мастеру производственного обучения </w:t>
      </w:r>
      <w:r w:rsidR="00BA5802" w:rsidRPr="00185CC4">
        <w:rPr>
          <w:rFonts w:ascii="Times New Roman" w:hAnsi="Times New Roman" w:cs="Times New Roman"/>
          <w:sz w:val="24"/>
          <w:szCs w:val="24"/>
        </w:rPr>
        <w:t xml:space="preserve">выдаётся направление на стажировку </w:t>
      </w:r>
      <w:r w:rsidR="00BA5802" w:rsidRPr="00BB3C1E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3102EB" w:rsidRPr="00BB3C1E">
        <w:rPr>
          <w:rFonts w:ascii="Times New Roman" w:hAnsi="Times New Roman" w:cs="Times New Roman"/>
          <w:sz w:val="24"/>
          <w:szCs w:val="24"/>
        </w:rPr>
        <w:t>3</w:t>
      </w:r>
      <w:r w:rsidR="00BA5802" w:rsidRPr="00BB3C1E">
        <w:rPr>
          <w:rFonts w:ascii="Times New Roman" w:hAnsi="Times New Roman" w:cs="Times New Roman"/>
          <w:sz w:val="24"/>
          <w:szCs w:val="24"/>
        </w:rPr>
        <w:t>).</w:t>
      </w:r>
      <w:r w:rsidR="00BA5802" w:rsidRPr="00185CC4">
        <w:rPr>
          <w:rFonts w:ascii="Times New Roman" w:hAnsi="Times New Roman" w:cs="Times New Roman"/>
          <w:sz w:val="24"/>
          <w:szCs w:val="24"/>
        </w:rPr>
        <w:t xml:space="preserve"> Прием на стажировку осуществляется согласно договору о сотрудничестве.</w:t>
      </w:r>
    </w:p>
    <w:p w14:paraId="1C6CC9CA" w14:textId="66B7B323" w:rsidR="00BA5802" w:rsidRPr="00185CC4" w:rsidRDefault="00755F37" w:rsidP="00755F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BA5802" w:rsidRPr="00185CC4">
        <w:rPr>
          <w:rFonts w:ascii="Times New Roman" w:hAnsi="Times New Roman" w:cs="Times New Roman"/>
          <w:sz w:val="24"/>
          <w:szCs w:val="24"/>
        </w:rPr>
        <w:t xml:space="preserve">Основанием для направления преподавателя </w:t>
      </w:r>
      <w:r w:rsidR="00521891" w:rsidRPr="00185CC4">
        <w:rPr>
          <w:rFonts w:ascii="Times New Roman" w:hAnsi="Times New Roman" w:cs="Times New Roman"/>
          <w:sz w:val="24"/>
          <w:szCs w:val="24"/>
        </w:rPr>
        <w:t xml:space="preserve">или мастера производственного обучения </w:t>
      </w:r>
      <w:r w:rsidR="00BA5802" w:rsidRPr="00185CC4">
        <w:rPr>
          <w:rFonts w:ascii="Times New Roman" w:hAnsi="Times New Roman" w:cs="Times New Roman"/>
          <w:sz w:val="24"/>
          <w:szCs w:val="24"/>
        </w:rPr>
        <w:t>на стажировку может являться:</w:t>
      </w:r>
    </w:p>
    <w:p w14:paraId="14861BAF" w14:textId="4E628867" w:rsidR="00BA5802" w:rsidRPr="00755F37" w:rsidRDefault="00BA5802" w:rsidP="00E97553">
      <w:pPr>
        <w:pStyle w:val="a7"/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55F37">
        <w:rPr>
          <w:rFonts w:ascii="Times New Roman" w:hAnsi="Times New Roman" w:cs="Times New Roman"/>
          <w:sz w:val="24"/>
          <w:szCs w:val="24"/>
        </w:rPr>
        <w:t>истечение трёхлетнего срока с момента последней стажировки преподавателя</w:t>
      </w:r>
      <w:r w:rsidR="00521891" w:rsidRPr="00755F37">
        <w:rPr>
          <w:rFonts w:ascii="Times New Roman" w:hAnsi="Times New Roman" w:cs="Times New Roman"/>
          <w:sz w:val="24"/>
          <w:szCs w:val="24"/>
        </w:rPr>
        <w:t xml:space="preserve"> или мастера производственного обучения</w:t>
      </w:r>
      <w:r w:rsidRPr="00755F37">
        <w:rPr>
          <w:rFonts w:ascii="Times New Roman" w:hAnsi="Times New Roman" w:cs="Times New Roman"/>
          <w:sz w:val="24"/>
          <w:szCs w:val="24"/>
        </w:rPr>
        <w:t>;</w:t>
      </w:r>
    </w:p>
    <w:p w14:paraId="77E0BF1E" w14:textId="47ABC9C4" w:rsidR="00BA5802" w:rsidRPr="00755F37" w:rsidRDefault="00BA5802" w:rsidP="00E97553">
      <w:pPr>
        <w:pStyle w:val="a7"/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55F37">
        <w:rPr>
          <w:rFonts w:ascii="Times New Roman" w:hAnsi="Times New Roman" w:cs="Times New Roman"/>
          <w:sz w:val="24"/>
          <w:szCs w:val="24"/>
        </w:rPr>
        <w:t xml:space="preserve">рекомендации аттестационной комиссии </w:t>
      </w:r>
      <w:r w:rsidR="00521891" w:rsidRPr="00755F37">
        <w:rPr>
          <w:rFonts w:ascii="Times New Roman" w:hAnsi="Times New Roman" w:cs="Times New Roman"/>
          <w:sz w:val="24"/>
          <w:szCs w:val="24"/>
        </w:rPr>
        <w:t>колледжа</w:t>
      </w:r>
      <w:r w:rsidRPr="00755F37">
        <w:rPr>
          <w:rFonts w:ascii="Times New Roman" w:hAnsi="Times New Roman" w:cs="Times New Roman"/>
          <w:sz w:val="24"/>
          <w:szCs w:val="24"/>
        </w:rPr>
        <w:t>;</w:t>
      </w:r>
    </w:p>
    <w:p w14:paraId="0410EB19" w14:textId="5A153C7E" w:rsidR="00BA5802" w:rsidRPr="00755F37" w:rsidRDefault="00BA5802" w:rsidP="00E97553">
      <w:pPr>
        <w:pStyle w:val="a7"/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755F37">
        <w:rPr>
          <w:rFonts w:ascii="Times New Roman" w:hAnsi="Times New Roman" w:cs="Times New Roman"/>
          <w:sz w:val="24"/>
          <w:szCs w:val="24"/>
        </w:rPr>
        <w:t xml:space="preserve">инициатива самого преподавателя </w:t>
      </w:r>
      <w:r w:rsidR="00521891" w:rsidRPr="00755F37">
        <w:rPr>
          <w:rFonts w:ascii="Times New Roman" w:hAnsi="Times New Roman" w:cs="Times New Roman"/>
          <w:sz w:val="24"/>
          <w:szCs w:val="24"/>
        </w:rPr>
        <w:t xml:space="preserve">или мастера производственного обучения </w:t>
      </w:r>
      <w:r w:rsidRPr="00755F37">
        <w:rPr>
          <w:rFonts w:ascii="Times New Roman" w:hAnsi="Times New Roman" w:cs="Times New Roman"/>
          <w:sz w:val="24"/>
          <w:szCs w:val="24"/>
        </w:rPr>
        <w:t xml:space="preserve">при наличии согласия принимающей на стажировку </w:t>
      </w:r>
      <w:r w:rsidR="00521891" w:rsidRPr="00755F37">
        <w:rPr>
          <w:rFonts w:ascii="Times New Roman" w:hAnsi="Times New Roman" w:cs="Times New Roman"/>
          <w:sz w:val="24"/>
          <w:szCs w:val="24"/>
        </w:rPr>
        <w:t>профильной</w:t>
      </w:r>
      <w:r w:rsidRPr="00755F37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521891" w:rsidRPr="00755F37">
        <w:rPr>
          <w:rFonts w:ascii="Times New Roman" w:hAnsi="Times New Roman" w:cs="Times New Roman"/>
          <w:sz w:val="24"/>
          <w:szCs w:val="24"/>
        </w:rPr>
        <w:t xml:space="preserve"> или предприятия и финансовой возможности </w:t>
      </w:r>
      <w:r w:rsidR="00185CC4" w:rsidRPr="00755F37">
        <w:rPr>
          <w:rFonts w:ascii="Times New Roman" w:hAnsi="Times New Roman" w:cs="Times New Roman"/>
          <w:sz w:val="24"/>
          <w:szCs w:val="24"/>
        </w:rPr>
        <w:t>колледжа</w:t>
      </w:r>
      <w:r w:rsidR="00521891" w:rsidRPr="0075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17C1AD" w14:textId="0D3ABC2D" w:rsidR="00BA5802" w:rsidRPr="00521891" w:rsidRDefault="00755F37" w:rsidP="00755F3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BA5802" w:rsidRPr="00521891">
        <w:rPr>
          <w:rFonts w:ascii="Times New Roman" w:hAnsi="Times New Roman" w:cs="Times New Roman"/>
          <w:sz w:val="24"/>
          <w:szCs w:val="24"/>
        </w:rPr>
        <w:t xml:space="preserve">Во время прохождения стажировки преподаватель-стажёр подчиняется правилам внутреннего распорядка образовательной организации и содействует решению </w:t>
      </w:r>
      <w:r w:rsidR="00F67A46" w:rsidRPr="00521891">
        <w:rPr>
          <w:rFonts w:ascii="Times New Roman" w:hAnsi="Times New Roman" w:cs="Times New Roman"/>
          <w:sz w:val="24"/>
          <w:szCs w:val="24"/>
        </w:rPr>
        <w:t>задач,</w:t>
      </w:r>
      <w:r w:rsidR="00BA5802" w:rsidRPr="00521891">
        <w:rPr>
          <w:rFonts w:ascii="Times New Roman" w:hAnsi="Times New Roman" w:cs="Times New Roman"/>
          <w:sz w:val="24"/>
          <w:szCs w:val="24"/>
        </w:rPr>
        <w:t xml:space="preserve"> стоящих перед коллективом. </w:t>
      </w:r>
    </w:p>
    <w:p w14:paraId="626DC809" w14:textId="77777777" w:rsidR="00761387" w:rsidRPr="00505C49" w:rsidRDefault="00761387" w:rsidP="00761387">
      <w:pPr>
        <w:shd w:val="clear" w:color="auto" w:fill="FFFFFF"/>
        <w:spacing w:after="0" w:line="360" w:lineRule="auto"/>
        <w:ind w:left="567" w:hanging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89FF855" w14:textId="77777777" w:rsidR="00761387" w:rsidRPr="00E97553" w:rsidRDefault="008A5068" w:rsidP="00761387">
      <w:pPr>
        <w:shd w:val="clear" w:color="auto" w:fill="FFFFFF"/>
        <w:spacing w:after="0" w:line="360" w:lineRule="auto"/>
        <w:ind w:left="567" w:hanging="567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9755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V</w:t>
      </w:r>
      <w:r w:rsidRPr="00E9755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761387" w:rsidRPr="00E9755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Содержание индивидуальной программы стажировки</w:t>
      </w:r>
    </w:p>
    <w:p w14:paraId="1C06A069" w14:textId="77777777" w:rsidR="00761387" w:rsidRPr="00761387" w:rsidRDefault="00761387" w:rsidP="00761387">
      <w:pPr>
        <w:shd w:val="clear" w:color="auto" w:fill="FFFFFF"/>
        <w:spacing w:after="0" w:line="360" w:lineRule="auto"/>
        <w:ind w:left="567" w:hanging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449338" w14:textId="71605B20" w:rsidR="00761387" w:rsidRPr="00761387" w:rsidRDefault="00F67A46" w:rsidP="00761387">
      <w:pPr>
        <w:shd w:val="clear" w:color="auto" w:fill="FFFFFF"/>
        <w:spacing w:after="0" w:line="360" w:lineRule="auto"/>
        <w:ind w:left="567" w:hanging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</w:t>
      </w:r>
      <w:r w:rsidR="00761387" w:rsidRPr="0076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Содержание индивидуальной модульной программы стажировки преподавателей и мастеров производственного обучения разрабатывается:</w:t>
      </w:r>
    </w:p>
    <w:p w14:paraId="72D09239" w14:textId="6B6D104E" w:rsidR="00761387" w:rsidRPr="00F67A46" w:rsidRDefault="00F67A46" w:rsidP="00F67A46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кафедрой</w:t>
      </w:r>
      <w:r w:rsidR="00761387"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стажером;</w:t>
      </w:r>
    </w:p>
    <w:p w14:paraId="46868E77" w14:textId="5DF7083C" w:rsidR="00761387" w:rsidRPr="00F67A46" w:rsidRDefault="00761387" w:rsidP="00F67A46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обсуждается на </w:t>
      </w:r>
      <w:r w:rsid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заседании кафедры</w:t>
      </w: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3144B84" w14:textId="24BCA032" w:rsidR="00761387" w:rsidRPr="00F67A46" w:rsidRDefault="00761387" w:rsidP="00F67A46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согласовывается с руководителем стажирующей организации;</w:t>
      </w:r>
    </w:p>
    <w:p w14:paraId="2CA1CA17" w14:textId="5CF60D56" w:rsidR="00761387" w:rsidRPr="00F67A46" w:rsidRDefault="00761387" w:rsidP="00F67A46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утверждается </w:t>
      </w:r>
      <w:r w:rsidR="004871B8"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заместителем директора по учебно-методической работе</w:t>
      </w: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5D2A49A" w14:textId="549ACCE8" w:rsidR="00761387" w:rsidRPr="00761387" w:rsidRDefault="00F67A46" w:rsidP="008A5068">
      <w:pPr>
        <w:shd w:val="clear" w:color="auto" w:fill="FFFFFF"/>
        <w:spacing w:after="0" w:line="360" w:lineRule="auto"/>
        <w:ind w:left="567" w:hanging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761387" w:rsidRPr="0076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Содержание индивидуальной программы стажировки предусматривает:</w:t>
      </w:r>
    </w:p>
    <w:p w14:paraId="0D019665" w14:textId="0BAE184B" w:rsidR="00761387" w:rsidRPr="00F67A46" w:rsidRDefault="00761387" w:rsidP="00F67A46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программы стажировки;</w:t>
      </w:r>
    </w:p>
    <w:p w14:paraId="10F34A21" w14:textId="0CDAE417" w:rsidR="00761387" w:rsidRPr="00F67A46" w:rsidRDefault="00761387" w:rsidP="00F67A46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освоения модульной программы;</w:t>
      </w:r>
    </w:p>
    <w:p w14:paraId="606F989F" w14:textId="5B648F8B" w:rsidR="00761387" w:rsidRPr="00F67A46" w:rsidRDefault="00761387" w:rsidP="00F67A46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структуру и содержание стажировки;</w:t>
      </w:r>
    </w:p>
    <w:p w14:paraId="343EF44A" w14:textId="3E9939D0" w:rsidR="00761387" w:rsidRPr="00F67A46" w:rsidRDefault="00761387" w:rsidP="00F67A46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реализации индивидуальной программы стажировки;</w:t>
      </w:r>
    </w:p>
    <w:p w14:paraId="6E2E7D44" w14:textId="1E2240D3" w:rsidR="00761387" w:rsidRPr="00F67A46" w:rsidRDefault="00761387" w:rsidP="00F67A46">
      <w:pPr>
        <w:pStyle w:val="a7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 оценку результатов прохождения стажировки.</w:t>
      </w:r>
    </w:p>
    <w:p w14:paraId="0888975D" w14:textId="32917F47" w:rsidR="00761387" w:rsidRPr="00761387" w:rsidRDefault="00F67A46" w:rsidP="00761387">
      <w:pPr>
        <w:shd w:val="clear" w:color="auto" w:fill="FFFFFF"/>
        <w:spacing w:after="0" w:line="360" w:lineRule="auto"/>
        <w:ind w:left="567" w:hanging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761387" w:rsidRPr="0076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Паспорт индивидуальной модульной программы стажировки включает в себя:</w:t>
      </w:r>
    </w:p>
    <w:p w14:paraId="7B236F6C" w14:textId="7DCA4CFC" w:rsidR="00761387" w:rsidRPr="00F67A46" w:rsidRDefault="00761387" w:rsidP="00F67A46">
      <w:pPr>
        <w:pStyle w:val="a7"/>
        <w:numPr>
          <w:ilvl w:val="0"/>
          <w:numId w:val="1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область применения программы;</w:t>
      </w:r>
    </w:p>
    <w:p w14:paraId="19767B9F" w14:textId="2D3AB142" w:rsidR="00761387" w:rsidRPr="00F67A46" w:rsidRDefault="00761387" w:rsidP="00F67A46">
      <w:pPr>
        <w:pStyle w:val="a7"/>
        <w:numPr>
          <w:ilvl w:val="0"/>
          <w:numId w:val="1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 профессиональной деятельности, соответствующий</w:t>
      </w:r>
    </w:p>
    <w:p w14:paraId="71714020" w14:textId="74144172" w:rsidR="00761387" w:rsidRPr="00F67A46" w:rsidRDefault="00761387" w:rsidP="00F67A46">
      <w:pPr>
        <w:pStyle w:val="a7"/>
        <w:numPr>
          <w:ilvl w:val="0"/>
          <w:numId w:val="1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профессиональным компетенциям;</w:t>
      </w:r>
    </w:p>
    <w:p w14:paraId="20B602C3" w14:textId="0FA6C6ED" w:rsidR="00761387" w:rsidRPr="00F67A46" w:rsidRDefault="00761387" w:rsidP="00F67A46">
      <w:pPr>
        <w:pStyle w:val="a7"/>
        <w:numPr>
          <w:ilvl w:val="0"/>
          <w:numId w:val="1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цели и задачи модуля;</w:t>
      </w:r>
    </w:p>
    <w:p w14:paraId="0194C57D" w14:textId="65CF9935" w:rsidR="00761387" w:rsidRPr="00F67A46" w:rsidRDefault="00761387" w:rsidP="00F67A46">
      <w:pPr>
        <w:pStyle w:val="a7"/>
        <w:numPr>
          <w:ilvl w:val="0"/>
          <w:numId w:val="1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освоения модуля;</w:t>
      </w:r>
    </w:p>
    <w:p w14:paraId="43690D4C" w14:textId="6E2DF859" w:rsidR="00761387" w:rsidRPr="00F67A46" w:rsidRDefault="00761387" w:rsidP="00F67A46">
      <w:pPr>
        <w:pStyle w:val="a7"/>
        <w:numPr>
          <w:ilvl w:val="0"/>
          <w:numId w:val="1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на освоение программы модуля.</w:t>
      </w:r>
    </w:p>
    <w:p w14:paraId="303001FD" w14:textId="148184B7" w:rsidR="00761387" w:rsidRPr="00761387" w:rsidRDefault="00F67A46" w:rsidP="00F67A46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761387" w:rsidRPr="0076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Результатом освоения индивидуальной модульной программы является вид профессиональной деятельности, перечень общих и профессиональных компетенций, которым овладеет стажер в ходе прохождения стажировки.</w:t>
      </w:r>
    </w:p>
    <w:p w14:paraId="3CC922FF" w14:textId="1808F880" w:rsidR="00761387" w:rsidRPr="00761387" w:rsidRDefault="00F67A46" w:rsidP="00F67A46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="00761387" w:rsidRPr="0076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Структура и содержание индивидуальной модульной программы стажировки содержит тематический план стажировки – теоретическое и практическое обучение,</w:t>
      </w:r>
      <w:r w:rsidR="008A5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1387" w:rsidRPr="0076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общее количество часов стажировки.</w:t>
      </w:r>
    </w:p>
    <w:p w14:paraId="0B50738C" w14:textId="1D2901EB" w:rsidR="00761387" w:rsidRDefault="00F67A46" w:rsidP="00F67A46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761387" w:rsidRPr="0076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Программы целевых краткосрочных стажировок могут предусматривать изучение какой-либо одной темы основной профессиональной образовательной программы; изучение одной технологической операции; вида профессиональной деятельности; оборудования или технологии.</w:t>
      </w:r>
    </w:p>
    <w:p w14:paraId="286D6C58" w14:textId="77777777" w:rsidR="001D3E09" w:rsidRPr="00761387" w:rsidRDefault="001D3E09" w:rsidP="00761387">
      <w:pPr>
        <w:shd w:val="clear" w:color="auto" w:fill="FFFFFF"/>
        <w:spacing w:after="0" w:line="360" w:lineRule="auto"/>
        <w:ind w:left="567" w:hanging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E24570" w14:textId="63ED99BB" w:rsidR="00BA5802" w:rsidRPr="00F67A46" w:rsidRDefault="00BA5802" w:rsidP="00792A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7A4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A5068" w:rsidRPr="00F67A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67A46">
        <w:rPr>
          <w:rFonts w:ascii="Times New Roman" w:hAnsi="Times New Roman" w:cs="Times New Roman"/>
          <w:sz w:val="24"/>
          <w:szCs w:val="24"/>
        </w:rPr>
        <w:t xml:space="preserve"> Документальное оформление стажировки и подведение итогов</w:t>
      </w:r>
    </w:p>
    <w:p w14:paraId="6B8E8884" w14:textId="77777777" w:rsidR="001D3E09" w:rsidRPr="00521891" w:rsidRDefault="001D3E09" w:rsidP="00792A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181DF2" w14:textId="0C9D0F91" w:rsidR="00BA5802" w:rsidRPr="00521891" w:rsidRDefault="00F67A46" w:rsidP="00F67A4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 w:rsidR="00BA5802" w:rsidRPr="00521891">
        <w:rPr>
          <w:rFonts w:ascii="Times New Roman" w:hAnsi="Times New Roman" w:cs="Times New Roman"/>
          <w:sz w:val="24"/>
          <w:szCs w:val="24"/>
        </w:rPr>
        <w:t xml:space="preserve">Права и </w:t>
      </w:r>
      <w:r w:rsidR="00BA5802" w:rsidRPr="00185CC4">
        <w:rPr>
          <w:rFonts w:ascii="Times New Roman" w:hAnsi="Times New Roman" w:cs="Times New Roman"/>
          <w:sz w:val="24"/>
          <w:szCs w:val="24"/>
        </w:rPr>
        <w:t>обязанности преподавателя</w:t>
      </w:r>
      <w:r w:rsidR="00185CC4" w:rsidRPr="00185CC4">
        <w:rPr>
          <w:rFonts w:ascii="Times New Roman" w:hAnsi="Times New Roman" w:cs="Times New Roman"/>
          <w:sz w:val="24"/>
          <w:szCs w:val="24"/>
        </w:rPr>
        <w:t xml:space="preserve"> или мастера производственного обучения</w:t>
      </w:r>
      <w:r w:rsidR="00BA5802" w:rsidRPr="00185CC4">
        <w:rPr>
          <w:rFonts w:ascii="Times New Roman" w:hAnsi="Times New Roman" w:cs="Times New Roman"/>
          <w:sz w:val="24"/>
          <w:szCs w:val="24"/>
        </w:rPr>
        <w:t xml:space="preserve">, проходящего стажировку, определяются Федеральным законом «Об образовании в Российской Федерации» от 29 декабря 2012 года № 273-ФЗ, Уставом </w:t>
      </w:r>
      <w:r w:rsidR="00792A17" w:rsidRPr="00185CC4">
        <w:rPr>
          <w:rFonts w:ascii="Times New Roman" w:hAnsi="Times New Roman" w:cs="Times New Roman"/>
          <w:sz w:val="24"/>
          <w:szCs w:val="24"/>
        </w:rPr>
        <w:t>ГБПОУ «ЮУГК»</w:t>
      </w:r>
      <w:r w:rsidR="00BA5802" w:rsidRPr="00185CC4">
        <w:rPr>
          <w:rFonts w:ascii="Times New Roman" w:hAnsi="Times New Roman" w:cs="Times New Roman"/>
          <w:sz w:val="24"/>
          <w:szCs w:val="24"/>
        </w:rPr>
        <w:t>, должностной инструкцией преподавателя, трудовым договором и настоящим Положением.</w:t>
      </w:r>
    </w:p>
    <w:p w14:paraId="7641BFA0" w14:textId="175280FB" w:rsidR="00BA5802" w:rsidRPr="00521891" w:rsidRDefault="00F67A46" w:rsidP="00F67A4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="00BA5802" w:rsidRPr="00521891">
        <w:rPr>
          <w:rFonts w:ascii="Times New Roman" w:hAnsi="Times New Roman" w:cs="Times New Roman"/>
          <w:sz w:val="24"/>
          <w:szCs w:val="24"/>
        </w:rPr>
        <w:t xml:space="preserve">Стажировка </w:t>
      </w:r>
      <w:r w:rsidR="00BA5802" w:rsidRPr="004F7642">
        <w:rPr>
          <w:rFonts w:ascii="Times New Roman" w:hAnsi="Times New Roman" w:cs="Times New Roman"/>
          <w:sz w:val="24"/>
          <w:szCs w:val="24"/>
        </w:rPr>
        <w:t>преподавателей</w:t>
      </w:r>
      <w:r w:rsidR="00185CC4" w:rsidRPr="004F7642">
        <w:rPr>
          <w:rFonts w:ascii="Times New Roman" w:hAnsi="Times New Roman" w:cs="Times New Roman"/>
          <w:sz w:val="24"/>
          <w:szCs w:val="24"/>
        </w:rPr>
        <w:t xml:space="preserve"> и мастеров производственного обучения</w:t>
      </w:r>
      <w:r w:rsidR="00BA5802" w:rsidRPr="004F7642">
        <w:rPr>
          <w:rFonts w:ascii="Times New Roman" w:hAnsi="Times New Roman" w:cs="Times New Roman"/>
          <w:sz w:val="24"/>
          <w:szCs w:val="24"/>
        </w:rPr>
        <w:t xml:space="preserve"> осуществляется на </w:t>
      </w:r>
      <w:r w:rsidR="00BA5802" w:rsidRPr="004F0895">
        <w:rPr>
          <w:rFonts w:ascii="Times New Roman" w:hAnsi="Times New Roman" w:cs="Times New Roman"/>
          <w:sz w:val="24"/>
          <w:szCs w:val="24"/>
        </w:rPr>
        <w:t xml:space="preserve">основе плана </w:t>
      </w:r>
      <w:r w:rsidR="004F7642" w:rsidRPr="004F0895">
        <w:rPr>
          <w:rFonts w:ascii="Times New Roman" w:hAnsi="Times New Roman" w:cs="Times New Roman"/>
          <w:sz w:val="24"/>
          <w:szCs w:val="24"/>
        </w:rPr>
        <w:t>повышения квалификации преподавателей и мастеров производственного обучения,</w:t>
      </w:r>
      <w:r w:rsidR="00BA5802" w:rsidRPr="004F0895">
        <w:rPr>
          <w:rFonts w:ascii="Times New Roman" w:hAnsi="Times New Roman" w:cs="Times New Roman"/>
          <w:sz w:val="24"/>
          <w:szCs w:val="24"/>
        </w:rPr>
        <w:t xml:space="preserve"> разработанного заместителем директора по учебно-методической работе и утверждённого директором</w:t>
      </w:r>
      <w:r w:rsidR="00BA5802" w:rsidRPr="004F7642">
        <w:rPr>
          <w:rFonts w:ascii="Times New Roman" w:hAnsi="Times New Roman" w:cs="Times New Roman"/>
          <w:sz w:val="24"/>
          <w:szCs w:val="24"/>
        </w:rPr>
        <w:t xml:space="preserve"> </w:t>
      </w:r>
      <w:r w:rsidR="00792A17" w:rsidRPr="004F7642">
        <w:rPr>
          <w:rFonts w:ascii="Times New Roman" w:hAnsi="Times New Roman" w:cs="Times New Roman"/>
          <w:sz w:val="24"/>
          <w:szCs w:val="24"/>
        </w:rPr>
        <w:t>колледжа</w:t>
      </w:r>
      <w:r w:rsidR="00BA5802" w:rsidRPr="004F7642">
        <w:rPr>
          <w:rFonts w:ascii="Times New Roman" w:hAnsi="Times New Roman" w:cs="Times New Roman"/>
          <w:sz w:val="24"/>
          <w:szCs w:val="24"/>
        </w:rPr>
        <w:t>.</w:t>
      </w:r>
    </w:p>
    <w:p w14:paraId="536160D9" w14:textId="1945EAA2" w:rsidR="00BA5802" w:rsidRPr="00521891" w:rsidRDefault="00F67A46" w:rsidP="00F67A4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r w:rsidR="00BA5802" w:rsidRPr="00521891">
        <w:rPr>
          <w:rFonts w:ascii="Times New Roman" w:hAnsi="Times New Roman" w:cs="Times New Roman"/>
          <w:sz w:val="24"/>
          <w:szCs w:val="24"/>
        </w:rPr>
        <w:t xml:space="preserve">Основным регламентирующим документом для стажера является </w:t>
      </w:r>
      <w:r w:rsidR="00BA5802" w:rsidRPr="001A78AB">
        <w:rPr>
          <w:rFonts w:ascii="Times New Roman" w:hAnsi="Times New Roman" w:cs="Times New Roman"/>
          <w:sz w:val="24"/>
          <w:szCs w:val="24"/>
        </w:rPr>
        <w:t xml:space="preserve">утвержденная </w:t>
      </w:r>
      <w:r w:rsidR="004F7642" w:rsidRPr="001A78AB">
        <w:rPr>
          <w:rFonts w:ascii="Times New Roman" w:hAnsi="Times New Roman" w:cs="Times New Roman"/>
          <w:sz w:val="24"/>
          <w:szCs w:val="24"/>
        </w:rPr>
        <w:t>заместителем директора по учебно-методической работе</w:t>
      </w:r>
      <w:r w:rsidR="00BA5802" w:rsidRPr="001A78AB">
        <w:rPr>
          <w:rFonts w:ascii="Times New Roman" w:hAnsi="Times New Roman" w:cs="Times New Roman"/>
          <w:sz w:val="24"/>
          <w:szCs w:val="24"/>
        </w:rPr>
        <w:t xml:space="preserve"> индивидуальная</w:t>
      </w:r>
      <w:r w:rsidR="00BA5802" w:rsidRPr="00521891">
        <w:rPr>
          <w:rFonts w:ascii="Times New Roman" w:hAnsi="Times New Roman" w:cs="Times New Roman"/>
          <w:sz w:val="24"/>
          <w:szCs w:val="24"/>
        </w:rPr>
        <w:t xml:space="preserve"> программа стажировки, согласованная с руководителем стажирующей </w:t>
      </w:r>
      <w:r w:rsidR="00BA5802" w:rsidRPr="00BB3C1E">
        <w:rPr>
          <w:rFonts w:ascii="Times New Roman" w:hAnsi="Times New Roman" w:cs="Times New Roman"/>
          <w:sz w:val="24"/>
          <w:szCs w:val="24"/>
        </w:rPr>
        <w:t xml:space="preserve">организации (Приложение </w:t>
      </w:r>
      <w:r w:rsidR="004F7642" w:rsidRPr="00BB3C1E">
        <w:rPr>
          <w:rFonts w:ascii="Times New Roman" w:hAnsi="Times New Roman" w:cs="Times New Roman"/>
          <w:sz w:val="24"/>
          <w:szCs w:val="24"/>
        </w:rPr>
        <w:t>2</w:t>
      </w:r>
      <w:r w:rsidR="00BA5802" w:rsidRPr="00BB3C1E">
        <w:rPr>
          <w:rFonts w:ascii="Times New Roman" w:hAnsi="Times New Roman" w:cs="Times New Roman"/>
          <w:sz w:val="24"/>
          <w:szCs w:val="24"/>
        </w:rPr>
        <w:t>).</w:t>
      </w:r>
    </w:p>
    <w:p w14:paraId="59CD4B42" w14:textId="2FA62DB6" w:rsidR="004F7642" w:rsidRPr="004F0895" w:rsidRDefault="00F67A46" w:rsidP="00F67A46">
      <w:pPr>
        <w:pStyle w:val="af"/>
        <w:spacing w:before="0" w:beforeAutospacing="0" w:after="0" w:afterAutospacing="0" w:line="360" w:lineRule="auto"/>
        <w:ind w:firstLine="709"/>
        <w:jc w:val="both"/>
      </w:pPr>
      <w:r>
        <w:t xml:space="preserve">29. </w:t>
      </w:r>
      <w:r w:rsidR="00BA5802" w:rsidRPr="00521891">
        <w:t xml:space="preserve">По итогам прохождения стажировки </w:t>
      </w:r>
      <w:r w:rsidR="00BA5802" w:rsidRPr="004F7642">
        <w:t xml:space="preserve">преподаватель </w:t>
      </w:r>
      <w:r w:rsidR="004F7642" w:rsidRPr="004F7642">
        <w:t xml:space="preserve">или мастер производственного обучения </w:t>
      </w:r>
      <w:r w:rsidR="004F7642" w:rsidRPr="004F0895">
        <w:t>в учебно-методический отдел представляются следующие отчетные документы, копии которых являются приложением к авансовым отчетам:</w:t>
      </w:r>
    </w:p>
    <w:p w14:paraId="33CD086E" w14:textId="2624869A" w:rsidR="00BA5802" w:rsidRPr="00F67A46" w:rsidRDefault="00BA5802" w:rsidP="00F67A46">
      <w:pPr>
        <w:pStyle w:val="a7"/>
        <w:numPr>
          <w:ilvl w:val="0"/>
          <w:numId w:val="12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67A46">
        <w:rPr>
          <w:rFonts w:ascii="Times New Roman" w:hAnsi="Times New Roman" w:cs="Times New Roman"/>
          <w:sz w:val="24"/>
          <w:szCs w:val="24"/>
        </w:rPr>
        <w:t xml:space="preserve">справку руководителя стажирующей организации о прохождении стажировки (Приложение </w:t>
      </w:r>
      <w:r w:rsidR="004F7642" w:rsidRPr="00F67A46">
        <w:rPr>
          <w:rFonts w:ascii="Times New Roman" w:hAnsi="Times New Roman" w:cs="Times New Roman"/>
          <w:sz w:val="24"/>
          <w:szCs w:val="24"/>
        </w:rPr>
        <w:t>4</w:t>
      </w:r>
      <w:r w:rsidRPr="00F67A46">
        <w:rPr>
          <w:rFonts w:ascii="Times New Roman" w:hAnsi="Times New Roman" w:cs="Times New Roman"/>
          <w:sz w:val="24"/>
          <w:szCs w:val="24"/>
        </w:rPr>
        <w:t>)</w:t>
      </w:r>
      <w:r w:rsidR="004F7642" w:rsidRPr="00F67A46">
        <w:rPr>
          <w:rFonts w:ascii="Times New Roman" w:hAnsi="Times New Roman" w:cs="Times New Roman"/>
          <w:sz w:val="24"/>
          <w:szCs w:val="24"/>
        </w:rPr>
        <w:t xml:space="preserve"> или сертификат (удостоверение), установленного образца принимающей организации</w:t>
      </w:r>
      <w:r w:rsidRPr="00F67A46">
        <w:rPr>
          <w:rFonts w:ascii="Times New Roman" w:hAnsi="Times New Roman" w:cs="Times New Roman"/>
          <w:sz w:val="24"/>
          <w:szCs w:val="24"/>
        </w:rPr>
        <w:t>;</w:t>
      </w:r>
    </w:p>
    <w:p w14:paraId="5BC93B8D" w14:textId="21D88122" w:rsidR="004F7642" w:rsidRPr="00F67A46" w:rsidRDefault="004F7642" w:rsidP="00F67A46">
      <w:pPr>
        <w:pStyle w:val="a7"/>
        <w:numPr>
          <w:ilvl w:val="0"/>
          <w:numId w:val="12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F67A46">
        <w:rPr>
          <w:rFonts w:ascii="Times New Roman" w:hAnsi="Times New Roman" w:cs="Times New Roman"/>
          <w:sz w:val="24"/>
          <w:szCs w:val="24"/>
        </w:rPr>
        <w:t xml:space="preserve">копия направления на стажировку, подписанного принимающей организацией </w:t>
      </w:r>
      <w:r w:rsidR="00FB18A5" w:rsidRPr="00F67A46">
        <w:rPr>
          <w:rFonts w:ascii="Times New Roman" w:hAnsi="Times New Roman" w:cs="Times New Roman"/>
          <w:sz w:val="24"/>
          <w:szCs w:val="24"/>
        </w:rPr>
        <w:t>(Приложение 3).</w:t>
      </w:r>
    </w:p>
    <w:p w14:paraId="51FE7706" w14:textId="4C62E7BE" w:rsidR="00BA5802" w:rsidRPr="004F0895" w:rsidRDefault="00F67A46" w:rsidP="00F67A4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30. </w:t>
      </w:r>
      <w:r w:rsidR="00BA5802" w:rsidRPr="004F0895">
        <w:rPr>
          <w:rFonts w:ascii="Times New Roman" w:hAnsi="Times New Roman" w:cs="Times New Roman"/>
          <w:sz w:val="24"/>
          <w:szCs w:val="24"/>
        </w:rPr>
        <w:t>Оценка результативности прохождения стажировки преподавателя</w:t>
      </w:r>
      <w:r w:rsidR="004F7642" w:rsidRPr="004F0895">
        <w:rPr>
          <w:rFonts w:ascii="Times New Roman" w:hAnsi="Times New Roman" w:cs="Times New Roman"/>
          <w:sz w:val="24"/>
          <w:szCs w:val="24"/>
        </w:rPr>
        <w:t xml:space="preserve"> или мастера производственного обучения</w:t>
      </w:r>
      <w:r w:rsidR="00BA5802" w:rsidRPr="004F0895">
        <w:rPr>
          <w:rFonts w:ascii="Times New Roman" w:hAnsi="Times New Roman" w:cs="Times New Roman"/>
          <w:sz w:val="24"/>
          <w:szCs w:val="24"/>
        </w:rPr>
        <w:t xml:space="preserve"> осуществляется на заседании предметной (цикловой) комиссии. </w:t>
      </w:r>
    </w:p>
    <w:p w14:paraId="2A29031D" w14:textId="0223AC98" w:rsidR="00BA5802" w:rsidRPr="00521891" w:rsidRDefault="00F67A46" w:rsidP="00F67A4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</w:t>
      </w:r>
      <w:r w:rsidR="00BA5802" w:rsidRPr="004F0895">
        <w:rPr>
          <w:rFonts w:ascii="Times New Roman" w:hAnsi="Times New Roman" w:cs="Times New Roman"/>
          <w:sz w:val="24"/>
          <w:szCs w:val="24"/>
        </w:rPr>
        <w:t>Документы о стажировке</w:t>
      </w:r>
      <w:r w:rsidR="004F7642" w:rsidRPr="004F0895">
        <w:rPr>
          <w:rFonts w:ascii="Times New Roman" w:hAnsi="Times New Roman" w:cs="Times New Roman"/>
          <w:sz w:val="24"/>
          <w:szCs w:val="24"/>
        </w:rPr>
        <w:t xml:space="preserve"> педагогического работника</w:t>
      </w:r>
      <w:r w:rsidR="00BA5802" w:rsidRPr="004F0895">
        <w:rPr>
          <w:rFonts w:ascii="Times New Roman" w:hAnsi="Times New Roman" w:cs="Times New Roman"/>
          <w:sz w:val="24"/>
          <w:szCs w:val="24"/>
        </w:rPr>
        <w:t>, являются</w:t>
      </w:r>
      <w:r w:rsidR="00BA5802" w:rsidRPr="00521891">
        <w:rPr>
          <w:rFonts w:ascii="Times New Roman" w:hAnsi="Times New Roman" w:cs="Times New Roman"/>
          <w:sz w:val="24"/>
          <w:szCs w:val="24"/>
        </w:rPr>
        <w:t xml:space="preserve"> необходимыми для </w:t>
      </w:r>
      <w:r w:rsidR="00147E8F">
        <w:rPr>
          <w:rFonts w:ascii="Times New Roman" w:hAnsi="Times New Roman" w:cs="Times New Roman"/>
          <w:sz w:val="24"/>
          <w:szCs w:val="24"/>
        </w:rPr>
        <w:t>подтверждения или повышения квалификационной категории, а также</w:t>
      </w:r>
      <w:r w:rsidR="00BA5802" w:rsidRPr="00521891">
        <w:rPr>
          <w:rFonts w:ascii="Times New Roman" w:hAnsi="Times New Roman" w:cs="Times New Roman"/>
          <w:sz w:val="24"/>
          <w:szCs w:val="24"/>
        </w:rPr>
        <w:t xml:space="preserve"> </w:t>
      </w:r>
      <w:r w:rsidR="00147E8F" w:rsidRPr="00521891">
        <w:rPr>
          <w:rFonts w:ascii="Times New Roman" w:hAnsi="Times New Roman" w:cs="Times New Roman"/>
          <w:sz w:val="24"/>
          <w:szCs w:val="24"/>
        </w:rPr>
        <w:t>прохождения процедуры аттестации</w:t>
      </w:r>
      <w:r w:rsidR="00147E8F">
        <w:rPr>
          <w:rFonts w:ascii="Times New Roman" w:hAnsi="Times New Roman" w:cs="Times New Roman"/>
          <w:sz w:val="24"/>
          <w:szCs w:val="24"/>
        </w:rPr>
        <w:t xml:space="preserve"> </w:t>
      </w:r>
      <w:r w:rsidR="00BA5802" w:rsidRPr="00521891">
        <w:rPr>
          <w:rFonts w:ascii="Times New Roman" w:hAnsi="Times New Roman" w:cs="Times New Roman"/>
          <w:sz w:val="24"/>
          <w:szCs w:val="24"/>
        </w:rPr>
        <w:t xml:space="preserve">на </w:t>
      </w:r>
      <w:r w:rsidR="00FB18A5">
        <w:rPr>
          <w:rFonts w:ascii="Times New Roman" w:hAnsi="Times New Roman" w:cs="Times New Roman"/>
          <w:sz w:val="24"/>
          <w:szCs w:val="24"/>
        </w:rPr>
        <w:t>соответствие занимаемой должности</w:t>
      </w:r>
      <w:r w:rsidR="00BA5802" w:rsidRPr="00521891">
        <w:rPr>
          <w:rFonts w:ascii="Times New Roman" w:hAnsi="Times New Roman" w:cs="Times New Roman"/>
          <w:sz w:val="24"/>
          <w:szCs w:val="24"/>
        </w:rPr>
        <w:t>.</w:t>
      </w:r>
    </w:p>
    <w:p w14:paraId="02693286" w14:textId="77777777" w:rsidR="00E56C43" w:rsidRDefault="00E56C43" w:rsidP="00792A1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8C400FE" w14:textId="0F47E6AD" w:rsidR="00792A17" w:rsidRPr="00F67A46" w:rsidRDefault="00E56C43" w:rsidP="00792A17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67A46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="008A5068" w:rsidRPr="00F67A46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F67A46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F67A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7A46">
        <w:rPr>
          <w:rFonts w:ascii="Times New Roman" w:hAnsi="Times New Roman" w:cs="Times New Roman"/>
          <w:bCs/>
          <w:sz w:val="24"/>
          <w:szCs w:val="24"/>
        </w:rPr>
        <w:t xml:space="preserve">Направление </w:t>
      </w:r>
      <w:r w:rsidRPr="00F67A46">
        <w:rPr>
          <w:rFonts w:ascii="Times New Roman" w:hAnsi="Times New Roman" w:cs="Times New Roman"/>
          <w:sz w:val="24"/>
          <w:szCs w:val="24"/>
        </w:rPr>
        <w:t>преподавателя или мастера производственного обучения</w:t>
      </w:r>
      <w:r w:rsidRPr="00F67A46">
        <w:rPr>
          <w:rFonts w:ascii="Times New Roman" w:hAnsi="Times New Roman" w:cs="Times New Roman"/>
          <w:bCs/>
          <w:sz w:val="24"/>
          <w:szCs w:val="24"/>
        </w:rPr>
        <w:t xml:space="preserve"> на стажировку</w:t>
      </w:r>
    </w:p>
    <w:p w14:paraId="3266E09A" w14:textId="77777777" w:rsidR="00E56C43" w:rsidRPr="00E56C43" w:rsidRDefault="00E56C43" w:rsidP="00792A1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333A3" w14:textId="6C5E931E" w:rsidR="00792A17" w:rsidRPr="00E56C43" w:rsidRDefault="00F67A46" w:rsidP="00F67A46">
      <w:pPr>
        <w:pStyle w:val="af"/>
        <w:spacing w:before="0" w:beforeAutospacing="0" w:after="0" w:afterAutospacing="0" w:line="360" w:lineRule="auto"/>
        <w:ind w:firstLine="709"/>
        <w:jc w:val="both"/>
      </w:pPr>
      <w:r>
        <w:t xml:space="preserve">32. </w:t>
      </w:r>
      <w:r w:rsidR="00792A17" w:rsidRPr="00E56C43">
        <w:t xml:space="preserve">Направление </w:t>
      </w:r>
      <w:r w:rsidR="00E56C43" w:rsidRPr="00E56C43">
        <w:t xml:space="preserve">преподавателя или мастера производственного обучения </w:t>
      </w:r>
      <w:r w:rsidR="00792A17" w:rsidRPr="00E56C43">
        <w:t>на стаж</w:t>
      </w:r>
      <w:r w:rsidR="00E56C43" w:rsidRPr="00E56C43">
        <w:t>и</w:t>
      </w:r>
      <w:r w:rsidR="00792A17" w:rsidRPr="00E56C43">
        <w:t>р</w:t>
      </w:r>
      <w:r w:rsidR="00E56C43" w:rsidRPr="00E56C43">
        <w:t>овку</w:t>
      </w:r>
      <w:r w:rsidR="00792A17" w:rsidRPr="00E56C43">
        <w:t xml:space="preserve"> оформляется приказом директора на основании утв</w:t>
      </w:r>
      <w:r w:rsidR="00E56C43" w:rsidRPr="00E56C43">
        <w:t>ержденной заявки на стажировку.</w:t>
      </w:r>
    </w:p>
    <w:p w14:paraId="6EA0B6D3" w14:textId="15BD9D77" w:rsidR="00792A17" w:rsidRPr="00E56C43" w:rsidRDefault="00F67A46" w:rsidP="00F67A46">
      <w:pPr>
        <w:pStyle w:val="af"/>
        <w:spacing w:before="0" w:beforeAutospacing="0" w:after="0" w:afterAutospacing="0" w:line="360" w:lineRule="auto"/>
        <w:ind w:firstLine="709"/>
        <w:jc w:val="both"/>
      </w:pPr>
      <w:r>
        <w:t xml:space="preserve">33. </w:t>
      </w:r>
      <w:r w:rsidR="00792A17" w:rsidRPr="00E56C43">
        <w:t xml:space="preserve">За сотрудниками, направленными на стажировку с отрывом от работы, </w:t>
      </w:r>
      <w:r w:rsidRPr="00E56C43">
        <w:t>сохраняется заработная</w:t>
      </w:r>
      <w:r w:rsidR="00792A17" w:rsidRPr="00E56C43">
        <w:t xml:space="preserve"> плата по основному месту работы.</w:t>
      </w:r>
    </w:p>
    <w:p w14:paraId="2692A8DA" w14:textId="73F63894" w:rsidR="00792A17" w:rsidRPr="00E56C43" w:rsidRDefault="00F67A46" w:rsidP="00F67A46">
      <w:pPr>
        <w:pStyle w:val="af"/>
        <w:spacing w:before="0" w:beforeAutospacing="0" w:after="0" w:afterAutospacing="0" w:line="360" w:lineRule="auto"/>
        <w:ind w:firstLine="709"/>
        <w:jc w:val="both"/>
      </w:pPr>
      <w:r>
        <w:t xml:space="preserve">34. </w:t>
      </w:r>
      <w:r w:rsidR="006975C1">
        <w:t>Финансирование расходов по прохождению стажировки</w:t>
      </w:r>
      <w:r w:rsidR="006975C1" w:rsidRPr="006975C1">
        <w:t xml:space="preserve"> </w:t>
      </w:r>
      <w:r w:rsidR="006975C1" w:rsidRPr="00E56C43">
        <w:t>преподавателя</w:t>
      </w:r>
      <w:r w:rsidR="006975C1">
        <w:t>ми</w:t>
      </w:r>
      <w:r w:rsidR="006975C1" w:rsidRPr="00E56C43">
        <w:t xml:space="preserve"> или мастера</w:t>
      </w:r>
      <w:r w:rsidR="006975C1">
        <w:t>ми</w:t>
      </w:r>
      <w:r w:rsidR="006975C1" w:rsidRPr="00E56C43">
        <w:t xml:space="preserve"> производственного обучения</w:t>
      </w:r>
      <w:r w:rsidR="00792A17" w:rsidRPr="00E56C43">
        <w:t xml:space="preserve"> </w:t>
      </w:r>
      <w:r w:rsidR="006975C1">
        <w:t>осуществляется за счёт средств колледжа</w:t>
      </w:r>
      <w:r w:rsidR="00792A17" w:rsidRPr="00E56C43">
        <w:t>, по установленным норма</w:t>
      </w:r>
      <w:r w:rsidR="006975C1">
        <w:t>тивам</w:t>
      </w:r>
      <w:r w:rsidR="00792A17" w:rsidRPr="00E56C43">
        <w:t>.</w:t>
      </w:r>
    </w:p>
    <w:p w14:paraId="636471C2" w14:textId="5E7888EA" w:rsidR="00792A17" w:rsidRPr="00521891" w:rsidRDefault="00F67A46" w:rsidP="00F67A4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 </w:t>
      </w:r>
      <w:r w:rsidR="00792A17" w:rsidRPr="00E56C43">
        <w:rPr>
          <w:rFonts w:ascii="Times New Roman" w:hAnsi="Times New Roman" w:cs="Times New Roman"/>
          <w:sz w:val="24"/>
          <w:szCs w:val="24"/>
        </w:rPr>
        <w:t xml:space="preserve">Срок </w:t>
      </w:r>
      <w:r w:rsidR="00E91311">
        <w:rPr>
          <w:rFonts w:ascii="Times New Roman" w:hAnsi="Times New Roman" w:cs="Times New Roman"/>
          <w:sz w:val="24"/>
          <w:szCs w:val="24"/>
        </w:rPr>
        <w:t>стажировк</w:t>
      </w:r>
      <w:r w:rsidR="00792A17" w:rsidRPr="00E56C43">
        <w:rPr>
          <w:rFonts w:ascii="Times New Roman" w:hAnsi="Times New Roman" w:cs="Times New Roman"/>
          <w:sz w:val="24"/>
          <w:szCs w:val="24"/>
        </w:rPr>
        <w:t>и в пределах РФ не может превышать 40 дней, не считая времени нахождения в пути.</w:t>
      </w:r>
    </w:p>
    <w:p w14:paraId="1F6D1305" w14:textId="77777777" w:rsidR="00D9321A" w:rsidRDefault="0089573C" w:rsidP="00EF5E50">
      <w:pPr>
        <w:spacing w:after="0" w:line="240" w:lineRule="auto"/>
        <w:jc w:val="right"/>
        <w:rPr>
          <w:b/>
        </w:rPr>
      </w:pPr>
      <w:r w:rsidRPr="00521891">
        <w:rPr>
          <w:b/>
        </w:rPr>
        <w:br w:type="page"/>
      </w:r>
    </w:p>
    <w:p w14:paraId="367F5DBD" w14:textId="77777777" w:rsidR="00D9321A" w:rsidRPr="00BB3C1E" w:rsidRDefault="00D9321A" w:rsidP="00D9321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B3C1E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4F3BFAF8" w14:textId="77777777" w:rsidR="00D9321A" w:rsidRPr="0074756A" w:rsidRDefault="0074756A" w:rsidP="00D9321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4756A">
        <w:rPr>
          <w:rFonts w:ascii="Times New Roman" w:hAnsi="Times New Roman" w:cs="Times New Roman"/>
          <w:i/>
          <w:sz w:val="24"/>
          <w:szCs w:val="24"/>
        </w:rPr>
        <w:t>Образец заявки</w:t>
      </w:r>
    </w:p>
    <w:p w14:paraId="4B17D7BB" w14:textId="1C339DEC" w:rsidR="00D9321A" w:rsidRDefault="00D9321A" w:rsidP="00EF5E50">
      <w:pPr>
        <w:spacing w:after="0" w:line="240" w:lineRule="auto"/>
        <w:jc w:val="right"/>
        <w:rPr>
          <w:b/>
        </w:rPr>
      </w:pPr>
    </w:p>
    <w:p w14:paraId="1DF83D4B" w14:textId="77777777" w:rsidR="00F67A46" w:rsidRPr="00F63A99" w:rsidRDefault="00F67A46" w:rsidP="00F67A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3A9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государственное бюджетное профессиональное образовательное учреждение </w:t>
      </w:r>
    </w:p>
    <w:p w14:paraId="575420EA" w14:textId="77777777" w:rsidR="00F67A46" w:rsidRPr="00F63A99" w:rsidRDefault="00F67A46" w:rsidP="00F67A4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3A99">
        <w:rPr>
          <w:rFonts w:ascii="Times New Roman" w:eastAsia="Times New Roman" w:hAnsi="Times New Roman"/>
          <w:b/>
          <w:sz w:val="24"/>
          <w:szCs w:val="24"/>
          <w:lang w:eastAsia="ru-RU"/>
        </w:rPr>
        <w:t>«Южно-Уральский государственный колледж»</w:t>
      </w:r>
    </w:p>
    <w:p w14:paraId="517F9376" w14:textId="77777777" w:rsidR="00F67A46" w:rsidRPr="00EB3C15" w:rsidRDefault="00F67A46" w:rsidP="00F67A46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264909A2" w14:textId="77777777" w:rsidR="00F67A46" w:rsidRDefault="00F67A46" w:rsidP="00F67A46">
      <w:pPr>
        <w:spacing w:after="0" w:line="240" w:lineRule="auto"/>
        <w:ind w:left="-567"/>
        <w:rPr>
          <w:rFonts w:ascii="Times New Roman" w:hAnsi="Times New Roman"/>
          <w:noProof/>
          <w:sz w:val="18"/>
          <w:szCs w:val="18"/>
          <w:lang w:val="en-US" w:eastAsia="ru-RU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26212FE0" wp14:editId="62366496">
            <wp:extent cx="6619875" cy="38100"/>
            <wp:effectExtent l="0" t="0" r="0" b="0"/>
            <wp:docPr id="6" name="Рисунок 6" descr="BD2134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40_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357AD" w14:textId="77777777" w:rsidR="00F67A46" w:rsidRDefault="00F67A46" w:rsidP="00F67A46">
      <w:pPr>
        <w:spacing w:after="0" w:line="240" w:lineRule="auto"/>
        <w:ind w:left="-993"/>
        <w:rPr>
          <w:rFonts w:ascii="Times New Roman" w:hAnsi="Times New Roman"/>
          <w:noProof/>
          <w:sz w:val="18"/>
          <w:szCs w:val="18"/>
          <w:lang w:val="en-US" w:eastAsia="ru-RU"/>
        </w:rPr>
      </w:pPr>
    </w:p>
    <w:tbl>
      <w:tblPr>
        <w:tblStyle w:val="aa"/>
        <w:tblpPr w:leftFromText="180" w:rightFromText="180" w:vertAnchor="text" w:horzAnchor="margin" w:tblpX="-147" w:tblpY="6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3"/>
      </w:tblGrid>
      <w:tr w:rsidR="00F67A46" w:rsidRPr="00F67A46" w14:paraId="1432B84C" w14:textId="77777777" w:rsidTr="000E586B">
        <w:tc>
          <w:tcPr>
            <w:tcW w:w="9923" w:type="dxa"/>
            <w:gridSpan w:val="2"/>
          </w:tcPr>
          <w:p w14:paraId="2A478129" w14:textId="77777777" w:rsidR="00F67A46" w:rsidRPr="00F67A46" w:rsidRDefault="00F67A46" w:rsidP="000E586B">
            <w:pPr>
              <w:jc w:val="center"/>
              <w:rPr>
                <w:noProof/>
                <w:sz w:val="24"/>
                <w:szCs w:val="24"/>
                <w:lang w:val="en-US"/>
              </w:rPr>
            </w:pPr>
            <w:r w:rsidRPr="00F67A46">
              <w:rPr>
                <w:noProof/>
                <w:sz w:val="24"/>
                <w:szCs w:val="24"/>
              </w:rPr>
              <w:t>ЗАЯВЛЕНИЕ</w:t>
            </w:r>
          </w:p>
        </w:tc>
      </w:tr>
      <w:tr w:rsidR="00F67A46" w:rsidRPr="00F67A46" w14:paraId="166272C2" w14:textId="77777777" w:rsidTr="000E586B">
        <w:tc>
          <w:tcPr>
            <w:tcW w:w="4960" w:type="dxa"/>
          </w:tcPr>
          <w:p w14:paraId="78D4EA23" w14:textId="77777777" w:rsidR="00F67A46" w:rsidRPr="00F67A46" w:rsidRDefault="00F67A46" w:rsidP="000E586B">
            <w:pPr>
              <w:jc w:val="center"/>
              <w:rPr>
                <w:noProof/>
                <w:sz w:val="24"/>
                <w:szCs w:val="24"/>
              </w:rPr>
            </w:pPr>
          </w:p>
          <w:p w14:paraId="1B273934" w14:textId="4BE9DD20" w:rsidR="00F67A46" w:rsidRPr="00F67A46" w:rsidRDefault="00F67A46" w:rsidP="000E586B">
            <w:pPr>
              <w:rPr>
                <w:noProof/>
                <w:sz w:val="24"/>
                <w:szCs w:val="24"/>
              </w:rPr>
            </w:pPr>
            <w:r w:rsidRPr="00F67A46">
              <w:rPr>
                <w:noProof/>
                <w:sz w:val="24"/>
                <w:szCs w:val="24"/>
              </w:rPr>
              <w:t>__.__.20__</w:t>
            </w:r>
          </w:p>
          <w:p w14:paraId="4ACA365D" w14:textId="77777777" w:rsidR="00F67A46" w:rsidRPr="00F67A46" w:rsidRDefault="00F67A46" w:rsidP="000E586B">
            <w:pPr>
              <w:rPr>
                <w:noProof/>
                <w:sz w:val="24"/>
                <w:szCs w:val="24"/>
              </w:rPr>
            </w:pPr>
            <w:r w:rsidRPr="00F67A46">
              <w:rPr>
                <w:noProof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4963" w:type="dxa"/>
          </w:tcPr>
          <w:p w14:paraId="4A9469A6" w14:textId="77777777" w:rsidR="00F67A46" w:rsidRPr="00F67A46" w:rsidRDefault="00F67A46" w:rsidP="000E586B">
            <w:pPr>
              <w:jc w:val="center"/>
              <w:rPr>
                <w:noProof/>
                <w:sz w:val="24"/>
                <w:szCs w:val="24"/>
              </w:rPr>
            </w:pPr>
          </w:p>
          <w:p w14:paraId="3AA5D34E" w14:textId="553AC4F6" w:rsidR="00F67A46" w:rsidRPr="00F67A46" w:rsidRDefault="00F67A46" w:rsidP="000E586B">
            <w:pPr>
              <w:jc w:val="center"/>
              <w:rPr>
                <w:noProof/>
                <w:sz w:val="24"/>
                <w:szCs w:val="24"/>
              </w:rPr>
            </w:pPr>
            <w:r w:rsidRPr="00F67A46">
              <w:rPr>
                <w:noProof/>
                <w:sz w:val="24"/>
                <w:szCs w:val="24"/>
              </w:rPr>
              <w:t xml:space="preserve">  Директору</w:t>
            </w:r>
          </w:p>
          <w:p w14:paraId="02976C4E" w14:textId="77777777" w:rsidR="00F67A46" w:rsidRDefault="00F67A46" w:rsidP="000E586B">
            <w:pPr>
              <w:jc w:val="center"/>
              <w:rPr>
                <w:noProof/>
                <w:sz w:val="24"/>
                <w:szCs w:val="24"/>
              </w:rPr>
            </w:pPr>
            <w:r w:rsidRPr="00F67A46">
              <w:rPr>
                <w:noProof/>
                <w:sz w:val="24"/>
                <w:szCs w:val="24"/>
              </w:rPr>
              <w:t xml:space="preserve">ГБПОУ «Южно-Уральский </w:t>
            </w:r>
          </w:p>
          <w:p w14:paraId="06A8348D" w14:textId="15EEBB62" w:rsidR="00F67A46" w:rsidRPr="00F67A46" w:rsidRDefault="00F67A46" w:rsidP="000E586B">
            <w:pPr>
              <w:jc w:val="center"/>
              <w:rPr>
                <w:noProof/>
                <w:sz w:val="24"/>
                <w:szCs w:val="24"/>
              </w:rPr>
            </w:pPr>
            <w:r w:rsidRPr="00F67A46">
              <w:rPr>
                <w:noProof/>
                <w:sz w:val="24"/>
                <w:szCs w:val="24"/>
              </w:rPr>
              <w:t>государственный колледж»</w:t>
            </w:r>
          </w:p>
          <w:p w14:paraId="7DF4B732" w14:textId="373D3ADC" w:rsidR="00F67A46" w:rsidRPr="00F67A46" w:rsidRDefault="00F67A46" w:rsidP="000E586B">
            <w:pPr>
              <w:jc w:val="center"/>
              <w:rPr>
                <w:noProof/>
                <w:sz w:val="24"/>
                <w:szCs w:val="24"/>
              </w:rPr>
            </w:pPr>
            <w:r w:rsidRPr="00F67A46">
              <w:rPr>
                <w:noProof/>
                <w:sz w:val="24"/>
                <w:szCs w:val="24"/>
              </w:rPr>
              <w:t>________________________</w:t>
            </w:r>
          </w:p>
          <w:p w14:paraId="3024FF49" w14:textId="77777777" w:rsidR="00F67A46" w:rsidRPr="00F67A46" w:rsidRDefault="00F67A46" w:rsidP="000E586B">
            <w:pPr>
              <w:jc w:val="right"/>
              <w:rPr>
                <w:noProof/>
                <w:sz w:val="24"/>
                <w:szCs w:val="24"/>
              </w:rPr>
            </w:pPr>
          </w:p>
        </w:tc>
      </w:tr>
    </w:tbl>
    <w:p w14:paraId="59D92AC8" w14:textId="77777777" w:rsidR="00F67A46" w:rsidRPr="00F67A46" w:rsidRDefault="00F67A46" w:rsidP="00F67A46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4B1E3C" w14:textId="77777777" w:rsidR="00F67A46" w:rsidRDefault="00F67A46" w:rsidP="00F67A4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A69133" w14:textId="77777777" w:rsidR="00F67A46" w:rsidRPr="00BB3C1E" w:rsidRDefault="00F67A46" w:rsidP="00F67A46">
      <w:pPr>
        <w:pStyle w:val="a5"/>
        <w:tabs>
          <w:tab w:val="clear" w:pos="4677"/>
          <w:tab w:val="clear" w:pos="9355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BB3C1E">
        <w:rPr>
          <w:rFonts w:ascii="Times New Roman" w:hAnsi="Times New Roman" w:cs="Times New Roman"/>
          <w:sz w:val="24"/>
          <w:szCs w:val="24"/>
        </w:rPr>
        <w:t xml:space="preserve">Прошу направить меня на стажировку по индивидуальной программе </w:t>
      </w:r>
    </w:p>
    <w:p w14:paraId="381D3389" w14:textId="77777777" w:rsidR="00F67A46" w:rsidRPr="00BB3C1E" w:rsidRDefault="00F67A46" w:rsidP="00F67A46">
      <w:pPr>
        <w:pStyle w:val="31"/>
        <w:rPr>
          <w:rFonts w:ascii="Times New Roman" w:hAnsi="Times New Roman" w:cs="Times New Roman"/>
          <w:sz w:val="24"/>
        </w:rPr>
      </w:pPr>
      <w:r w:rsidRPr="00BB3C1E">
        <w:rPr>
          <w:rFonts w:ascii="Times New Roman" w:hAnsi="Times New Roman" w:cs="Times New Roman"/>
          <w:sz w:val="24"/>
        </w:rPr>
        <w:t xml:space="preserve"> </w:t>
      </w:r>
    </w:p>
    <w:p w14:paraId="534ED8B9" w14:textId="77777777" w:rsidR="00F67A46" w:rsidRPr="00BB3C1E" w:rsidRDefault="00F67A46" w:rsidP="00F67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C1E">
        <w:rPr>
          <w:rFonts w:ascii="Times New Roman" w:hAnsi="Times New Roman" w:cs="Times New Roman"/>
          <w:sz w:val="24"/>
          <w:szCs w:val="24"/>
        </w:rPr>
        <w:t>«__________________________________________________________________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B3C1E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12DD15C4" w14:textId="77777777" w:rsidR="00F67A46" w:rsidRPr="003F5CA3" w:rsidRDefault="00F67A46" w:rsidP="00F67A4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BB3C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F5CA3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3F5CA3">
        <w:rPr>
          <w:rFonts w:ascii="Times New Roman" w:hAnsi="Times New Roman" w:cs="Times New Roman"/>
          <w:i/>
          <w:sz w:val="24"/>
          <w:szCs w:val="24"/>
          <w:vertAlign w:val="superscript"/>
        </w:rPr>
        <w:t>название</w:t>
      </w:r>
      <w:r w:rsidRPr="003F5CA3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4698AA8A" w14:textId="77777777" w:rsidR="00F67A46" w:rsidRPr="00BB3C1E" w:rsidRDefault="00F67A46" w:rsidP="00F67A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C1E">
        <w:rPr>
          <w:rFonts w:ascii="Times New Roman" w:hAnsi="Times New Roman" w:cs="Times New Roman"/>
          <w:sz w:val="24"/>
          <w:szCs w:val="24"/>
        </w:rPr>
        <w:t>в ___________________________________________________________ г.___________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9D33BA9" w14:textId="77777777" w:rsidR="00F67A46" w:rsidRPr="003F5CA3" w:rsidRDefault="00F67A46" w:rsidP="00F67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</w:t>
      </w:r>
      <w:r w:rsidRPr="003F5CA3">
        <w:rPr>
          <w:rFonts w:ascii="Times New Roman" w:hAnsi="Times New Roman" w:cs="Times New Roman"/>
          <w:i/>
          <w:sz w:val="24"/>
          <w:szCs w:val="24"/>
          <w:vertAlign w:val="superscript"/>
        </w:rPr>
        <w:t>(название организации</w:t>
      </w:r>
      <w:r w:rsidRPr="003F5CA3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</w:t>
      </w:r>
      <w:r w:rsidRPr="003F5CA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(название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города</w:t>
      </w:r>
      <w:r w:rsidRPr="003F5CA3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67A49FD4" w14:textId="77777777" w:rsidR="00F67A46" w:rsidRPr="003F5CA3" w:rsidRDefault="00F67A46" w:rsidP="00F67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1947543" w14:textId="77777777" w:rsidR="00F67A46" w:rsidRPr="00BB3C1E" w:rsidRDefault="00F67A46" w:rsidP="00F67A4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B3C1E">
        <w:rPr>
          <w:rFonts w:ascii="Times New Roman" w:hAnsi="Times New Roman" w:cs="Times New Roman"/>
          <w:sz w:val="24"/>
          <w:szCs w:val="24"/>
        </w:rPr>
        <w:t>Период стажировки</w:t>
      </w:r>
      <w:r w:rsidRPr="00BB3C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B3C1E">
        <w:rPr>
          <w:rFonts w:ascii="Times New Roman" w:hAnsi="Times New Roman" w:cs="Times New Roman"/>
          <w:iCs/>
          <w:sz w:val="24"/>
          <w:szCs w:val="24"/>
        </w:rPr>
        <w:t>с_____________20__г. по _____________20__г.</w:t>
      </w:r>
      <w:r w:rsidRPr="00BB3C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7635EBD" w14:textId="77777777" w:rsidR="00F67A46" w:rsidRPr="00BB3C1E" w:rsidRDefault="00F67A46" w:rsidP="00F67A46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7D5B881" w14:textId="77777777" w:rsidR="00F34EB4" w:rsidRPr="00BB3C1E" w:rsidRDefault="00F34EB4" w:rsidP="00F34EB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B3C1E">
        <w:rPr>
          <w:rFonts w:ascii="Times New Roman" w:hAnsi="Times New Roman" w:cs="Times New Roman"/>
          <w:sz w:val="24"/>
          <w:szCs w:val="24"/>
        </w:rPr>
        <w:t>Индивидуальная программа стажировки прилагается.</w:t>
      </w:r>
    </w:p>
    <w:p w14:paraId="0BD3CD00" w14:textId="77777777" w:rsidR="00F67A46" w:rsidRDefault="00F67A46" w:rsidP="00F67A46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576C2D60" w14:textId="69830F0B" w:rsidR="00F67A46" w:rsidRPr="00883D38" w:rsidRDefault="00F67A46" w:rsidP="00F67A46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7C4B5A1" w14:textId="79091673" w:rsidR="00F67A46" w:rsidRDefault="00F67A46" w:rsidP="00F67A4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                                                            </w:t>
      </w:r>
      <w:r w:rsidR="00F34EB4">
        <w:rPr>
          <w:rFonts w:ascii="Times New Roman" w:hAnsi="Times New Roman"/>
          <w:sz w:val="28"/>
          <w:szCs w:val="28"/>
        </w:rPr>
        <w:t xml:space="preserve"> </w:t>
      </w:r>
      <w:r w:rsidR="00F34EB4" w:rsidRPr="00F34EB4">
        <w:rPr>
          <w:rFonts w:ascii="Times New Roman" w:hAnsi="Times New Roman"/>
          <w:sz w:val="24"/>
          <w:szCs w:val="24"/>
        </w:rPr>
        <w:t>/</w:t>
      </w:r>
      <w:r w:rsidRPr="00F34EB4">
        <w:rPr>
          <w:rFonts w:ascii="Times New Roman" w:hAnsi="Times New Roman"/>
          <w:sz w:val="24"/>
          <w:szCs w:val="24"/>
        </w:rPr>
        <w:t>ФИО</w:t>
      </w:r>
      <w:r w:rsidR="00F34EB4">
        <w:rPr>
          <w:rFonts w:ascii="Times New Roman" w:hAnsi="Times New Roman"/>
          <w:sz w:val="28"/>
          <w:szCs w:val="28"/>
        </w:rPr>
        <w:t>/</w:t>
      </w:r>
    </w:p>
    <w:p w14:paraId="3078D21B" w14:textId="3BBCAC4E" w:rsidR="00F67A46" w:rsidRPr="00F34EB4" w:rsidRDefault="00F34EB4" w:rsidP="00F67A46">
      <w:pPr>
        <w:tabs>
          <w:tab w:val="left" w:pos="0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должность</w:t>
      </w:r>
    </w:p>
    <w:p w14:paraId="033E3497" w14:textId="2D6B9EC0" w:rsidR="00F67A46" w:rsidRDefault="00F67A46" w:rsidP="00EF5E50">
      <w:pPr>
        <w:spacing w:after="0" w:line="240" w:lineRule="auto"/>
        <w:jc w:val="right"/>
        <w:rPr>
          <w:b/>
        </w:rPr>
      </w:pPr>
    </w:p>
    <w:p w14:paraId="14B5F5DB" w14:textId="77777777" w:rsidR="00F67A46" w:rsidRPr="00BB3C1E" w:rsidRDefault="00F67A46" w:rsidP="00EF5E50">
      <w:pPr>
        <w:spacing w:after="0" w:line="240" w:lineRule="auto"/>
        <w:jc w:val="right"/>
        <w:rPr>
          <w:b/>
        </w:rPr>
      </w:pPr>
    </w:p>
    <w:p w14:paraId="25EBA99B" w14:textId="43EBCF08" w:rsidR="00EF5E50" w:rsidRPr="00BB3C1E" w:rsidRDefault="00F34EB4" w:rsidP="00EF5E5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65482" w14:textId="77777777" w:rsidR="00EF5E50" w:rsidRPr="00BB3C1E" w:rsidRDefault="00EF5E50" w:rsidP="00EF5E50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30E77E7" w14:textId="77777777" w:rsidR="000F0063" w:rsidRPr="00F34EB4" w:rsidRDefault="000F0063" w:rsidP="000F00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EB4">
        <w:rPr>
          <w:rFonts w:ascii="Times New Roman" w:hAnsi="Times New Roman" w:cs="Times New Roman"/>
          <w:bCs/>
          <w:sz w:val="24"/>
          <w:szCs w:val="24"/>
        </w:rPr>
        <w:t>РАССМОТРЕНО:</w:t>
      </w:r>
    </w:p>
    <w:p w14:paraId="3D1AC93C" w14:textId="77777777" w:rsidR="00EF5E50" w:rsidRPr="00BB3C1E" w:rsidRDefault="00EF5E50" w:rsidP="00EF5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A6E75A" w14:textId="4FDBADE7" w:rsidR="000F0063" w:rsidRPr="00BB3C1E" w:rsidRDefault="00F67A46" w:rsidP="000F00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BB3C1E">
        <w:rPr>
          <w:rFonts w:ascii="Times New Roman" w:hAnsi="Times New Roman" w:cs="Times New Roman"/>
          <w:sz w:val="24"/>
          <w:szCs w:val="24"/>
        </w:rPr>
        <w:t>: _</w:t>
      </w:r>
      <w:r w:rsidR="000F0063" w:rsidRPr="00BB3C1E">
        <w:rPr>
          <w:rFonts w:ascii="Times New Roman" w:hAnsi="Times New Roman" w:cs="Times New Roman"/>
          <w:sz w:val="24"/>
          <w:szCs w:val="24"/>
        </w:rPr>
        <w:t>____________________/_____________________/</w:t>
      </w:r>
    </w:p>
    <w:p w14:paraId="69063864" w14:textId="77777777" w:rsidR="000F0063" w:rsidRPr="00BB3C1E" w:rsidRDefault="000F0063" w:rsidP="000F006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BB3C1E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(подпись)                (расшифровка подписи)</w:t>
      </w:r>
    </w:p>
    <w:p w14:paraId="2EAE4638" w14:textId="77777777" w:rsidR="00D9321A" w:rsidRPr="00BB3C1E" w:rsidRDefault="00D9321A" w:rsidP="00EF5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74BAE" w14:textId="77777777" w:rsidR="00EF5E50" w:rsidRPr="00BB3C1E" w:rsidRDefault="00EF5E50" w:rsidP="00EF5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AF19FF" w14:textId="77777777" w:rsidR="00EF5E50" w:rsidRPr="00F34EB4" w:rsidRDefault="00EF5E50" w:rsidP="00EF5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EB4">
        <w:rPr>
          <w:rFonts w:ascii="Times New Roman" w:hAnsi="Times New Roman" w:cs="Times New Roman"/>
          <w:bCs/>
          <w:sz w:val="24"/>
          <w:szCs w:val="24"/>
        </w:rPr>
        <w:t>СОГЛАСОВАНО</w:t>
      </w:r>
      <w:r w:rsidR="00D9321A" w:rsidRPr="00F34EB4">
        <w:rPr>
          <w:rFonts w:ascii="Times New Roman" w:hAnsi="Times New Roman" w:cs="Times New Roman"/>
          <w:bCs/>
          <w:sz w:val="24"/>
          <w:szCs w:val="24"/>
        </w:rPr>
        <w:t>:</w:t>
      </w:r>
    </w:p>
    <w:p w14:paraId="6F84FF8F" w14:textId="77777777" w:rsidR="00B77E7E" w:rsidRPr="00BB3C1E" w:rsidRDefault="00B77E7E" w:rsidP="00B77E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7126CB" w14:textId="68AB0752" w:rsidR="008361BD" w:rsidRPr="00BB3C1E" w:rsidRDefault="00F34EB4" w:rsidP="008361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FE9DCAA" w14:textId="77777777" w:rsidR="001439E2" w:rsidRPr="00BB3C1E" w:rsidRDefault="001439E2" w:rsidP="001439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УМР_______________ /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____________________</w:t>
      </w:r>
      <w:r w:rsidRPr="003F5CA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/</w:t>
      </w:r>
    </w:p>
    <w:p w14:paraId="19C331F7" w14:textId="77777777" w:rsidR="001439E2" w:rsidRPr="00BB3C1E" w:rsidRDefault="001439E2" w:rsidP="001439E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BB3C1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</w:t>
      </w:r>
      <w:r w:rsidR="00E3587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</w:t>
      </w:r>
      <w:r w:rsidRPr="00BB3C1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(подпись) </w:t>
      </w:r>
      <w:r w:rsidR="00E3587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</w:t>
      </w:r>
      <w:r w:rsidRPr="00BB3C1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(расшифровка подписи)</w:t>
      </w:r>
    </w:p>
    <w:p w14:paraId="7060854A" w14:textId="77777777" w:rsidR="00EF5E50" w:rsidRPr="00BB3C1E" w:rsidRDefault="00EF5E50" w:rsidP="00D9321A">
      <w:pPr>
        <w:spacing w:after="0" w:line="240" w:lineRule="auto"/>
        <w:ind w:firstLine="709"/>
        <w:contextualSpacing/>
        <w:jc w:val="left"/>
        <w:rPr>
          <w:b/>
        </w:rPr>
      </w:pPr>
      <w:r w:rsidRPr="00BB3C1E">
        <w:rPr>
          <w:b/>
        </w:rPr>
        <w:br w:type="page"/>
      </w:r>
    </w:p>
    <w:p w14:paraId="41E6650D" w14:textId="77777777" w:rsidR="00EE786E" w:rsidRDefault="00EE786E" w:rsidP="00EE786E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B3C1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9321A" w:rsidRPr="00BB3C1E">
        <w:rPr>
          <w:rFonts w:ascii="Times New Roman" w:hAnsi="Times New Roman" w:cs="Times New Roman"/>
          <w:sz w:val="24"/>
          <w:szCs w:val="24"/>
        </w:rPr>
        <w:t>2</w:t>
      </w:r>
    </w:p>
    <w:p w14:paraId="3EBF7B04" w14:textId="77777777" w:rsidR="00EE786E" w:rsidRPr="00D9321A" w:rsidRDefault="00D9321A" w:rsidP="00D9321A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9321A">
        <w:rPr>
          <w:rFonts w:ascii="Times New Roman" w:hAnsi="Times New Roman" w:cs="Times New Roman"/>
          <w:i/>
          <w:sz w:val="24"/>
          <w:szCs w:val="24"/>
        </w:rPr>
        <w:t>О</w:t>
      </w:r>
      <w:r>
        <w:rPr>
          <w:rFonts w:ascii="Times New Roman" w:hAnsi="Times New Roman" w:cs="Times New Roman"/>
          <w:i/>
          <w:sz w:val="24"/>
          <w:szCs w:val="24"/>
        </w:rPr>
        <w:t>бразец о</w:t>
      </w:r>
      <w:r w:rsidRPr="00D9321A">
        <w:rPr>
          <w:rFonts w:ascii="Times New Roman" w:hAnsi="Times New Roman" w:cs="Times New Roman"/>
          <w:i/>
          <w:sz w:val="24"/>
          <w:szCs w:val="24"/>
        </w:rPr>
        <w:t>формлени</w:t>
      </w:r>
      <w:r>
        <w:rPr>
          <w:rFonts w:ascii="Times New Roman" w:hAnsi="Times New Roman" w:cs="Times New Roman"/>
          <w:i/>
          <w:sz w:val="24"/>
          <w:szCs w:val="24"/>
        </w:rPr>
        <w:t>я</w:t>
      </w:r>
      <w:r w:rsidRPr="00D932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71B8" w:rsidRPr="004871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индивидуальной</w:t>
      </w:r>
      <w:r w:rsidR="004871B8" w:rsidRPr="00D932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321A">
        <w:rPr>
          <w:rFonts w:ascii="Times New Roman" w:hAnsi="Times New Roman" w:cs="Times New Roman"/>
          <w:i/>
          <w:sz w:val="24"/>
          <w:szCs w:val="24"/>
        </w:rPr>
        <w:t>программы стажировки</w:t>
      </w:r>
    </w:p>
    <w:p w14:paraId="52DF1361" w14:textId="77777777" w:rsidR="00EE786E" w:rsidRPr="00EE786E" w:rsidRDefault="00EE786E" w:rsidP="00EE786E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2F762A7" w14:textId="77777777" w:rsidR="00EE786E" w:rsidRPr="00EE786E" w:rsidRDefault="00EE786E" w:rsidP="00EE786E">
      <w:pPr>
        <w:keepNext/>
        <w:keepLines/>
        <w:suppressLineNumbers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 xml:space="preserve">Государственное бюджетное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профессиональное </w:t>
      </w:r>
      <w:r w:rsidRPr="00EE786E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14:paraId="77908884" w14:textId="77777777" w:rsidR="00EE786E" w:rsidRDefault="00EE786E" w:rsidP="00EE786E">
      <w:pPr>
        <w:keepNext/>
        <w:keepLines/>
        <w:suppressLineNumbers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E786E">
        <w:rPr>
          <w:rFonts w:ascii="Times New Roman" w:hAnsi="Times New Roman" w:cs="Times New Roman"/>
          <w:bCs/>
          <w:sz w:val="24"/>
          <w:szCs w:val="24"/>
        </w:rPr>
        <w:t>Южно-Уральский государственный колледж</w:t>
      </w:r>
      <w:r w:rsidRPr="0052189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ED226B6" w14:textId="77777777" w:rsidR="00DA1BEE" w:rsidRDefault="00DA1BEE" w:rsidP="00EE786E">
      <w:pPr>
        <w:keepNext/>
        <w:keepLines/>
        <w:suppressLineNumbers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41092" w14:textId="77777777" w:rsidR="00DA1BEE" w:rsidRPr="00EE786E" w:rsidRDefault="00DA1BEE" w:rsidP="00EE786E">
      <w:pPr>
        <w:keepNext/>
        <w:keepLines/>
        <w:suppressLineNumbers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48"/>
        <w:gridCol w:w="5049"/>
      </w:tblGrid>
      <w:tr w:rsidR="00BA0FF2" w:rsidRPr="00EE786E" w14:paraId="769BC005" w14:textId="77777777" w:rsidTr="003102EB">
        <w:tc>
          <w:tcPr>
            <w:tcW w:w="5093" w:type="dxa"/>
          </w:tcPr>
          <w:p w14:paraId="059CA602" w14:textId="77777777" w:rsidR="00EE786E" w:rsidRPr="00EE786E" w:rsidRDefault="00EE786E" w:rsidP="00EE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65993C98" w14:textId="77777777" w:rsidR="00EE786E" w:rsidRPr="00EE786E" w:rsidRDefault="00EE786E" w:rsidP="00EE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  <w:p w14:paraId="42B670F4" w14:textId="77777777" w:rsidR="00EE786E" w:rsidRPr="00EE786E" w:rsidRDefault="00EE786E" w:rsidP="00EE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6C182365" w14:textId="77777777" w:rsidR="00EE786E" w:rsidRPr="00EE786E" w:rsidRDefault="00EE786E" w:rsidP="00EE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7512C2F6" w14:textId="77777777" w:rsidR="00EE786E" w:rsidRPr="00EE786E" w:rsidRDefault="00EE786E" w:rsidP="00EE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sz w:val="24"/>
                <w:szCs w:val="24"/>
              </w:rPr>
              <w:t>__________/_______________/</w:t>
            </w:r>
          </w:p>
          <w:p w14:paraId="6BCE5F82" w14:textId="77777777" w:rsidR="00EE786E" w:rsidRPr="00EE786E" w:rsidRDefault="00EE786E" w:rsidP="00EE786E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sz w:val="24"/>
                <w:szCs w:val="24"/>
              </w:rPr>
              <w:t>«___»  _______  20___ г.</w:t>
            </w:r>
          </w:p>
        </w:tc>
        <w:tc>
          <w:tcPr>
            <w:tcW w:w="5094" w:type="dxa"/>
          </w:tcPr>
          <w:p w14:paraId="67330013" w14:textId="77777777" w:rsidR="00EE786E" w:rsidRPr="00EE786E" w:rsidRDefault="000F0063" w:rsidP="00EE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</w:t>
            </w:r>
            <w:r w:rsidR="00DC4FD9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A96D0DD" w14:textId="77777777" w:rsidR="00BA0FF2" w:rsidRPr="001A78AB" w:rsidRDefault="00BA0FF2" w:rsidP="00BA0FF2">
            <w:pPr>
              <w:widowControl w:val="0"/>
              <w:suppressAutoHyphens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78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F0063" w:rsidRPr="001A78AB">
              <w:rPr>
                <w:rFonts w:ascii="Times New Roman" w:hAnsi="Times New Roman" w:cs="Times New Roman"/>
                <w:sz w:val="24"/>
                <w:szCs w:val="24"/>
              </w:rPr>
              <w:t>УМР</w:t>
            </w:r>
          </w:p>
          <w:p w14:paraId="76D780B4" w14:textId="77777777" w:rsidR="00EE786E" w:rsidRPr="00EE786E" w:rsidRDefault="00EE786E" w:rsidP="00EE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0F0063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BA0F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C4FD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__________________</w:t>
            </w:r>
            <w:r w:rsidR="00BA0F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4471721A" w14:textId="77777777" w:rsidR="00EE786E" w:rsidRPr="00EE786E" w:rsidRDefault="00EE786E" w:rsidP="00EE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sz w:val="24"/>
                <w:szCs w:val="24"/>
              </w:rPr>
              <w:t>«___»  _______  20___ г.</w:t>
            </w:r>
          </w:p>
          <w:p w14:paraId="4F331AE6" w14:textId="77777777" w:rsidR="00EE786E" w:rsidRPr="00EE786E" w:rsidRDefault="00EE786E" w:rsidP="00EE786E">
            <w:pPr>
              <w:keepNext/>
              <w:keepLines/>
              <w:suppressLineNumbers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022712F" w14:textId="77777777" w:rsidR="00EE786E" w:rsidRPr="00EE786E" w:rsidRDefault="00EE786E" w:rsidP="00EE786E">
      <w:pPr>
        <w:keepNext/>
        <w:keepLines/>
        <w:suppressLineNumbers/>
        <w:suppressAutoHyphens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45CEB2B" w14:textId="77777777" w:rsidR="00EE786E" w:rsidRPr="00EE786E" w:rsidRDefault="00EE786E" w:rsidP="00EE786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BB6BB53" w14:textId="77777777" w:rsidR="00EE786E" w:rsidRPr="00EE786E" w:rsidRDefault="004871B8" w:rsidP="00EE786E">
      <w:pPr>
        <w:spacing w:after="0" w:line="240" w:lineRule="auto"/>
        <w:ind w:firstLine="142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4871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ндивидуальн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ая п</w:t>
      </w:r>
      <w:r w:rsidR="00EE786E" w:rsidRPr="00EE786E">
        <w:rPr>
          <w:rFonts w:ascii="Times New Roman" w:hAnsi="Times New Roman" w:cs="Times New Roman"/>
          <w:b/>
          <w:sz w:val="24"/>
          <w:szCs w:val="24"/>
        </w:rPr>
        <w:t>рограмма стажировки</w:t>
      </w:r>
    </w:p>
    <w:p w14:paraId="7C3D0570" w14:textId="77777777" w:rsidR="00EE786E" w:rsidRPr="00EE786E" w:rsidRDefault="00EE786E" w:rsidP="00EE78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86E"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EE786E">
        <w:rPr>
          <w:rFonts w:ascii="Times New Roman" w:hAnsi="Times New Roman" w:cs="Times New Roman"/>
          <w:sz w:val="24"/>
          <w:szCs w:val="24"/>
        </w:rPr>
        <w:t xml:space="preserve"> преподавателя</w:t>
      </w:r>
    </w:p>
    <w:p w14:paraId="4C0692EC" w14:textId="77777777" w:rsidR="00EE786E" w:rsidRPr="00EE786E" w:rsidRDefault="00EE786E" w:rsidP="00EE786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E786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 преподавателю)</w:t>
      </w:r>
    </w:p>
    <w:p w14:paraId="333F3DAE" w14:textId="77777777" w:rsidR="00EE786E" w:rsidRPr="00EE786E" w:rsidRDefault="00EE786E" w:rsidP="00EE786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_</w:t>
      </w:r>
      <w:r w:rsidRPr="00EE786E"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  <w:r w:rsidR="004F0895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1C2DFCCD" w14:textId="77777777" w:rsidR="00EE786E" w:rsidRPr="00EE786E" w:rsidRDefault="00EE786E" w:rsidP="00EE786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_</w:t>
      </w:r>
      <w:r w:rsidRPr="00EE786E"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  <w:r w:rsidR="004F0895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2B480DFB" w14:textId="77777777" w:rsidR="00EE786E" w:rsidRDefault="00EE786E" w:rsidP="00EE78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r w:rsidRPr="00EE786E">
        <w:rPr>
          <w:rFonts w:ascii="Times New Roman" w:hAnsi="Times New Roman" w:cs="Times New Roman"/>
          <w:i/>
          <w:sz w:val="24"/>
          <w:szCs w:val="24"/>
          <w:vertAlign w:val="superscript"/>
        </w:rPr>
        <w:t>название дисциплины, профессионального модуля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)</w:t>
      </w:r>
    </w:p>
    <w:p w14:paraId="064D10EE" w14:textId="77777777" w:rsidR="00EE786E" w:rsidRPr="00EE786E" w:rsidRDefault="00EE786E" w:rsidP="00EE78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558F3D85" w14:textId="09F56282" w:rsidR="00227D83" w:rsidRDefault="00227D83" w:rsidP="00227D8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EE786E">
        <w:rPr>
          <w:rFonts w:ascii="Times New Roman" w:hAnsi="Times New Roman" w:cs="Times New Roman"/>
          <w:sz w:val="24"/>
          <w:szCs w:val="24"/>
        </w:rPr>
        <w:t>профессии</w:t>
      </w:r>
      <w:r>
        <w:rPr>
          <w:rFonts w:ascii="Times New Roman" w:hAnsi="Times New Roman" w:cs="Times New Roman"/>
          <w:sz w:val="24"/>
          <w:szCs w:val="24"/>
        </w:rPr>
        <w:t>/</w:t>
      </w:r>
      <w:r w:rsidR="00F67A46" w:rsidRPr="00EE786E">
        <w:rPr>
          <w:rFonts w:ascii="Times New Roman" w:hAnsi="Times New Roman" w:cs="Times New Roman"/>
          <w:sz w:val="24"/>
          <w:szCs w:val="24"/>
        </w:rPr>
        <w:t>специальности:</w:t>
      </w:r>
      <w:r w:rsidR="00F67A46" w:rsidRPr="00EE786E">
        <w:rPr>
          <w:rFonts w:ascii="Times New Roman" w:hAnsi="Times New Roman" w:cs="Times New Roman"/>
          <w:b/>
          <w:sz w:val="24"/>
          <w:szCs w:val="24"/>
        </w:rPr>
        <w:t xml:space="preserve"> _</w:t>
      </w:r>
      <w:r w:rsidR="00EE786E" w:rsidRPr="00EE786E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="00EE786E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733806F5" w14:textId="77777777" w:rsidR="00EE786E" w:rsidRPr="00EE786E" w:rsidRDefault="00EE786E" w:rsidP="00227D8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</w:t>
      </w:r>
    </w:p>
    <w:p w14:paraId="476FD792" w14:textId="77777777" w:rsidR="00EE786E" w:rsidRPr="00EE786E" w:rsidRDefault="00227D83" w:rsidP="00EE78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(код, наименование </w:t>
      </w:r>
      <w:r w:rsidRPr="00EE786E">
        <w:rPr>
          <w:rFonts w:ascii="Times New Roman" w:hAnsi="Times New Roman" w:cs="Times New Roman"/>
          <w:i/>
          <w:sz w:val="24"/>
          <w:szCs w:val="24"/>
          <w:vertAlign w:val="superscript"/>
        </w:rPr>
        <w:t>профессии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/</w:t>
      </w:r>
      <w:r w:rsidR="00EE786E" w:rsidRPr="00EE786E">
        <w:rPr>
          <w:rFonts w:ascii="Times New Roman" w:hAnsi="Times New Roman" w:cs="Times New Roman"/>
          <w:i/>
          <w:sz w:val="24"/>
          <w:szCs w:val="24"/>
          <w:vertAlign w:val="superscript"/>
        </w:rPr>
        <w:t>специальности)</w:t>
      </w:r>
    </w:p>
    <w:p w14:paraId="28ADCB8A" w14:textId="77777777" w:rsidR="00EE786E" w:rsidRPr="00EE786E" w:rsidRDefault="00EE786E" w:rsidP="00EE786E">
      <w:pPr>
        <w:pStyle w:val="msonormalcxspmiddle"/>
        <w:shd w:val="clear" w:color="auto" w:fill="FFFFFF"/>
        <w:spacing w:before="0" w:beforeAutospacing="0" w:after="0" w:afterAutospacing="0"/>
        <w:contextualSpacing/>
        <w:jc w:val="both"/>
        <w:rPr>
          <w:vertAlign w:val="superscript"/>
        </w:rPr>
      </w:pPr>
    </w:p>
    <w:p w14:paraId="2E663C42" w14:textId="35933534" w:rsidR="00EE786E" w:rsidRPr="00EE786E" w:rsidRDefault="00F67A46" w:rsidP="00EE7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EE786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– 20</w:t>
      </w:r>
      <w:r w:rsidR="00EE786E">
        <w:rPr>
          <w:rFonts w:ascii="Times New Roman" w:hAnsi="Times New Roman" w:cs="Times New Roman"/>
          <w:sz w:val="24"/>
          <w:szCs w:val="24"/>
        </w:rPr>
        <w:t>__</w:t>
      </w:r>
      <w:r w:rsidR="00EE786E" w:rsidRPr="00EE786E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232282A0" w14:textId="77777777" w:rsidR="00EE786E" w:rsidRDefault="00EE786E" w:rsidP="00EE7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DF9F502" w14:textId="77777777" w:rsidR="00EE786E" w:rsidRDefault="00EE786E" w:rsidP="00EE7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Программа стажировки разработана на основе Федерального государственного образовательного стандарта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(профессии)</w:t>
      </w:r>
      <w:r w:rsidRPr="00EE786E">
        <w:rPr>
          <w:rFonts w:ascii="Times New Roman" w:hAnsi="Times New Roman" w:cs="Times New Roman"/>
          <w:sz w:val="24"/>
          <w:szCs w:val="24"/>
        </w:rPr>
        <w:t xml:space="preserve"> среднего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образования:</w:t>
      </w:r>
    </w:p>
    <w:p w14:paraId="79395977" w14:textId="77777777" w:rsidR="00227D83" w:rsidRPr="00EE786E" w:rsidRDefault="00227D83" w:rsidP="00227D8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_</w:t>
      </w:r>
      <w:r w:rsidRPr="00EE786E">
        <w:rPr>
          <w:rFonts w:ascii="Times New Roman" w:hAnsi="Times New Roman" w:cs="Times New Roman"/>
          <w:b/>
          <w:sz w:val="24"/>
          <w:szCs w:val="24"/>
        </w:rPr>
        <w:t>__________________________________________________</w:t>
      </w:r>
      <w:r w:rsidR="004F0895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14:paraId="282A214B" w14:textId="77777777" w:rsidR="00EE786E" w:rsidRDefault="00EE786E" w:rsidP="00EE7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F0895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34C05D9" w14:textId="77777777" w:rsidR="00227D83" w:rsidRPr="00EE786E" w:rsidRDefault="00227D83" w:rsidP="00227D8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(код, наименование </w:t>
      </w:r>
      <w:r w:rsidRPr="00EE786E">
        <w:rPr>
          <w:rFonts w:ascii="Times New Roman" w:hAnsi="Times New Roman" w:cs="Times New Roman"/>
          <w:i/>
          <w:sz w:val="24"/>
          <w:szCs w:val="24"/>
          <w:vertAlign w:val="superscript"/>
        </w:rPr>
        <w:t>профессии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/</w:t>
      </w:r>
      <w:r w:rsidRPr="00EE786E">
        <w:rPr>
          <w:rFonts w:ascii="Times New Roman" w:hAnsi="Times New Roman" w:cs="Times New Roman"/>
          <w:i/>
          <w:sz w:val="24"/>
          <w:szCs w:val="24"/>
          <w:vertAlign w:val="superscript"/>
        </w:rPr>
        <w:t>специальности)</w:t>
      </w:r>
    </w:p>
    <w:p w14:paraId="46893A3C" w14:textId="77777777" w:rsidR="00EE786E" w:rsidRPr="00EE786E" w:rsidRDefault="00EE786E" w:rsidP="00EE786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98BF8ED" w14:textId="77777777" w:rsidR="00EE786E" w:rsidRDefault="00EE786E" w:rsidP="00EE7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и рабочей программы профессионального модуля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9D94982" w14:textId="77777777" w:rsidR="00EE786E" w:rsidRDefault="00EE786E" w:rsidP="00EE7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F0895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FE5B68E" w14:textId="77777777" w:rsidR="00EE786E" w:rsidRDefault="00EE786E" w:rsidP="00EE7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F0895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A990D25" w14:textId="77777777" w:rsidR="00EE786E" w:rsidRPr="00EE786E" w:rsidRDefault="00EE786E" w:rsidP="00EE7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E786E">
        <w:rPr>
          <w:rFonts w:ascii="Times New Roman" w:hAnsi="Times New Roman" w:cs="Times New Roman"/>
          <w:i/>
          <w:sz w:val="24"/>
          <w:szCs w:val="24"/>
          <w:vertAlign w:val="superscript"/>
        </w:rPr>
        <w:t>(указывается код и название модуля и междисциплинарного курса).</w:t>
      </w:r>
    </w:p>
    <w:p w14:paraId="5C9A410C" w14:textId="77777777" w:rsidR="00EE786E" w:rsidRPr="00EE786E" w:rsidRDefault="00EE786E" w:rsidP="00EE786E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4BE45E6" w14:textId="77777777" w:rsidR="00EE786E" w:rsidRPr="00EE786E" w:rsidRDefault="00EE786E" w:rsidP="00EE7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Организация-разработчик: ГБ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E786E">
        <w:rPr>
          <w:rFonts w:ascii="Times New Roman" w:hAnsi="Times New Roman" w:cs="Times New Roman"/>
          <w:sz w:val="24"/>
          <w:szCs w:val="24"/>
        </w:rPr>
        <w:t>ОУ «</w:t>
      </w:r>
      <w:r w:rsidRPr="00EE786E">
        <w:rPr>
          <w:rFonts w:ascii="Times New Roman" w:hAnsi="Times New Roman" w:cs="Times New Roman"/>
          <w:bCs/>
          <w:sz w:val="24"/>
          <w:szCs w:val="24"/>
        </w:rPr>
        <w:t>Южно-Уральский государственный колледж</w:t>
      </w:r>
      <w:r w:rsidRPr="00EE786E">
        <w:rPr>
          <w:rFonts w:ascii="Times New Roman" w:hAnsi="Times New Roman" w:cs="Times New Roman"/>
          <w:sz w:val="24"/>
          <w:szCs w:val="24"/>
        </w:rPr>
        <w:t>»</w:t>
      </w:r>
    </w:p>
    <w:p w14:paraId="328C488B" w14:textId="77777777" w:rsidR="00EE786E" w:rsidRPr="00EE786E" w:rsidRDefault="00EE786E" w:rsidP="00EE7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7DAFB" w14:textId="77777777" w:rsidR="00EE786E" w:rsidRDefault="00EE786E" w:rsidP="00EE78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Разработчик:</w:t>
      </w:r>
      <w:r w:rsidRPr="00EE786E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14:paraId="7028AAE5" w14:textId="77777777" w:rsidR="008F0132" w:rsidRDefault="008F0132" w:rsidP="00EE78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</w:t>
      </w:r>
      <w:r w:rsidR="00BA0FF2">
        <w:rPr>
          <w:rFonts w:ascii="Times New Roman" w:hAnsi="Times New Roman" w:cs="Times New Roman"/>
          <w:b/>
          <w:sz w:val="24"/>
          <w:szCs w:val="24"/>
        </w:rPr>
        <w:t>____________</w:t>
      </w:r>
    </w:p>
    <w:p w14:paraId="6330F99E" w14:textId="77777777" w:rsidR="00EE786E" w:rsidRPr="00EE786E" w:rsidRDefault="00EE786E" w:rsidP="00EE786E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F0132">
        <w:rPr>
          <w:rFonts w:ascii="Times New Roman" w:hAnsi="Times New Roman" w:cs="Times New Roman"/>
          <w:sz w:val="24"/>
          <w:szCs w:val="24"/>
          <w:vertAlign w:val="superscript"/>
        </w:rPr>
        <w:t>Ф.И.О.,</w:t>
      </w:r>
      <w:r w:rsidR="008F0132" w:rsidRPr="008F013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F0132" w:rsidRPr="00523AB6">
        <w:rPr>
          <w:rFonts w:ascii="Times New Roman" w:hAnsi="Times New Roman" w:cs="Times New Roman"/>
          <w:sz w:val="24"/>
          <w:szCs w:val="24"/>
          <w:vertAlign w:val="superscript"/>
        </w:rPr>
        <w:t>ученая степень, звание, должность</w:t>
      </w:r>
      <w:r w:rsidRPr="00EE786E">
        <w:rPr>
          <w:rFonts w:ascii="Times New Roman" w:hAnsi="Times New Roman" w:cs="Times New Roman"/>
          <w:i/>
          <w:sz w:val="24"/>
          <w:szCs w:val="24"/>
          <w:vertAlign w:val="superscript"/>
        </w:rPr>
        <w:t>)</w:t>
      </w:r>
    </w:p>
    <w:p w14:paraId="222C1D6C" w14:textId="77777777" w:rsidR="00F34EB4" w:rsidRDefault="00EE786E" w:rsidP="00EE7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  <w:r w:rsidR="00F34EB4">
        <w:rPr>
          <w:rFonts w:ascii="Times New Roman" w:hAnsi="Times New Roman" w:cs="Times New Roman"/>
          <w:sz w:val="24"/>
          <w:szCs w:val="24"/>
        </w:rPr>
        <w:t>кафедры</w:t>
      </w:r>
      <w:r w:rsidRPr="00EE786E">
        <w:rPr>
          <w:rFonts w:ascii="Times New Roman" w:hAnsi="Times New Roman" w:cs="Times New Roman"/>
          <w:sz w:val="24"/>
          <w:szCs w:val="24"/>
        </w:rPr>
        <w:t xml:space="preserve"> _____</w:t>
      </w:r>
      <w:r w:rsidR="00F67A46">
        <w:rPr>
          <w:rFonts w:ascii="Times New Roman" w:hAnsi="Times New Roman" w:cs="Times New Roman"/>
          <w:sz w:val="24"/>
          <w:szCs w:val="24"/>
        </w:rPr>
        <w:t>_______________от «____»_____20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E786E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68E507ED" w14:textId="35D75D89" w:rsidR="00EE786E" w:rsidRPr="00EE786E" w:rsidRDefault="00EE786E" w:rsidP="00EE78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 xml:space="preserve">протокол № _____. </w:t>
      </w:r>
    </w:p>
    <w:p w14:paraId="356DEDA8" w14:textId="18E8E756" w:rsidR="00EE786E" w:rsidRDefault="00F34EB4" w:rsidP="00EE78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кафедрой  </w:t>
      </w:r>
      <w:r w:rsidR="00EE786E" w:rsidRPr="00EE786E">
        <w:rPr>
          <w:rFonts w:ascii="Times New Roman" w:hAnsi="Times New Roman" w:cs="Times New Roman"/>
          <w:sz w:val="24"/>
          <w:szCs w:val="24"/>
        </w:rPr>
        <w:t>_________________________/</w:t>
      </w:r>
      <w:r w:rsidR="00EE786E">
        <w:rPr>
          <w:rFonts w:ascii="Times New Roman" w:hAnsi="Times New Roman" w:cs="Times New Roman"/>
          <w:sz w:val="24"/>
          <w:szCs w:val="24"/>
        </w:rPr>
        <w:t>______________________</w:t>
      </w:r>
      <w:r w:rsidR="00EE786E" w:rsidRPr="00EE786E">
        <w:rPr>
          <w:rFonts w:ascii="Times New Roman" w:hAnsi="Times New Roman" w:cs="Times New Roman"/>
          <w:sz w:val="24"/>
          <w:szCs w:val="24"/>
        </w:rPr>
        <w:t>/</w:t>
      </w:r>
    </w:p>
    <w:p w14:paraId="554328B6" w14:textId="35C63DEB" w:rsidR="00227D83" w:rsidRDefault="00EE786E" w:rsidP="00EE7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="00F34EB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</w:t>
      </w:r>
      <w:r w:rsidRPr="00EE786E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</w:t>
      </w:r>
      <w:r w:rsidRPr="00EE786E">
        <w:rPr>
          <w:rFonts w:ascii="Times New Roman" w:hAnsi="Times New Roman" w:cs="Times New Roman"/>
          <w:sz w:val="24"/>
          <w:szCs w:val="24"/>
          <w:vertAlign w:val="superscript"/>
        </w:rPr>
        <w:t xml:space="preserve"> (расшифровка подписи, Ф.И.О.)</w:t>
      </w:r>
      <w:r w:rsidR="00227D83">
        <w:rPr>
          <w:rFonts w:ascii="Times New Roman" w:hAnsi="Times New Roman" w:cs="Times New Roman"/>
          <w:sz w:val="24"/>
          <w:szCs w:val="24"/>
          <w:vertAlign w:val="superscript"/>
        </w:rPr>
        <w:br w:type="page"/>
      </w:r>
    </w:p>
    <w:p w14:paraId="0C7DB06D" w14:textId="77777777" w:rsidR="00EE786E" w:rsidRPr="00EE786E" w:rsidRDefault="00EE786E" w:rsidP="00E97553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E786E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 стажировки</w:t>
      </w:r>
    </w:p>
    <w:p w14:paraId="4CE60510" w14:textId="77777777" w:rsidR="00EE786E" w:rsidRPr="00EE786E" w:rsidRDefault="00EE786E" w:rsidP="00EE786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F5D0AE2" w14:textId="77777777" w:rsidR="00EE786E" w:rsidRPr="00EE786E" w:rsidRDefault="00EE786E" w:rsidP="00E97553">
      <w:pPr>
        <w:numPr>
          <w:ilvl w:val="1"/>
          <w:numId w:val="5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E786E">
        <w:rPr>
          <w:rFonts w:ascii="Times New Roman" w:hAnsi="Times New Roman" w:cs="Times New Roman"/>
          <w:b/>
          <w:sz w:val="24"/>
          <w:szCs w:val="24"/>
        </w:rPr>
        <w:t>Область применения программы стажировки</w:t>
      </w:r>
    </w:p>
    <w:p w14:paraId="1F77524D" w14:textId="5B12E57C" w:rsidR="00EE786E" w:rsidRPr="00EE786E" w:rsidRDefault="00EE786E" w:rsidP="00EE786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 xml:space="preserve">Программа стажировки разработана на основе Федерального государственного образовательного стандарта по </w:t>
      </w:r>
      <w:r w:rsidR="00227D83">
        <w:rPr>
          <w:rFonts w:ascii="Times New Roman" w:hAnsi="Times New Roman" w:cs="Times New Roman"/>
          <w:sz w:val="24"/>
          <w:szCs w:val="24"/>
        </w:rPr>
        <w:t>профессии/</w:t>
      </w:r>
      <w:r w:rsidRPr="00EE786E">
        <w:rPr>
          <w:rFonts w:ascii="Times New Roman" w:hAnsi="Times New Roman" w:cs="Times New Roman"/>
          <w:sz w:val="24"/>
          <w:szCs w:val="24"/>
        </w:rPr>
        <w:t xml:space="preserve">специальности среднего профессионального образования </w:t>
      </w:r>
      <w:r w:rsidRPr="00EE786E">
        <w:rPr>
          <w:rFonts w:ascii="Times New Roman" w:hAnsi="Times New Roman" w:cs="Times New Roman"/>
          <w:i/>
          <w:sz w:val="24"/>
          <w:szCs w:val="24"/>
        </w:rPr>
        <w:t xml:space="preserve">(указать код и наименование </w:t>
      </w:r>
      <w:r w:rsidR="00227D83">
        <w:rPr>
          <w:rFonts w:ascii="Times New Roman" w:hAnsi="Times New Roman" w:cs="Times New Roman"/>
          <w:i/>
          <w:sz w:val="24"/>
          <w:szCs w:val="24"/>
        </w:rPr>
        <w:t>профессии/</w:t>
      </w:r>
      <w:r w:rsidRPr="00EE786E">
        <w:rPr>
          <w:rFonts w:ascii="Times New Roman" w:hAnsi="Times New Roman" w:cs="Times New Roman"/>
          <w:i/>
          <w:sz w:val="24"/>
          <w:szCs w:val="24"/>
        </w:rPr>
        <w:t xml:space="preserve">специальности) </w:t>
      </w:r>
      <w:r w:rsidRPr="00EE786E">
        <w:rPr>
          <w:rFonts w:ascii="Times New Roman" w:hAnsi="Times New Roman" w:cs="Times New Roman"/>
          <w:sz w:val="24"/>
          <w:szCs w:val="24"/>
        </w:rPr>
        <w:t xml:space="preserve">и рабочей программы профессионального модуля </w:t>
      </w:r>
      <w:r w:rsidRPr="00EE786E">
        <w:rPr>
          <w:rFonts w:ascii="Times New Roman" w:hAnsi="Times New Roman" w:cs="Times New Roman"/>
          <w:i/>
          <w:sz w:val="24"/>
          <w:szCs w:val="24"/>
        </w:rPr>
        <w:t>(указывается код и название модуля и междисциплинарного курса).</w:t>
      </w:r>
    </w:p>
    <w:p w14:paraId="3F9D116A" w14:textId="77777777" w:rsidR="00EE786E" w:rsidRPr="00EE786E" w:rsidRDefault="00EE786E" w:rsidP="00E97553">
      <w:pPr>
        <w:numPr>
          <w:ilvl w:val="1"/>
          <w:numId w:val="5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b/>
          <w:sz w:val="24"/>
          <w:szCs w:val="24"/>
        </w:rPr>
        <w:t>Вид и форма организации стажировки</w:t>
      </w:r>
      <w:r w:rsidRPr="00EE78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B1E741" w14:textId="77777777" w:rsidR="00EE786E" w:rsidRPr="00EE786E" w:rsidRDefault="00EE786E" w:rsidP="00EE786E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 xml:space="preserve">Вид стажировки: </w:t>
      </w:r>
      <w:r w:rsidRPr="00EE786E">
        <w:rPr>
          <w:rFonts w:ascii="Times New Roman" w:hAnsi="Times New Roman" w:cs="Times New Roman"/>
          <w:i/>
          <w:sz w:val="24"/>
          <w:szCs w:val="24"/>
        </w:rPr>
        <w:t>(производственная или педагогическая).</w:t>
      </w:r>
      <w:r w:rsidRPr="00EE78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150A0" w14:textId="089DA431" w:rsidR="00EE786E" w:rsidRPr="00EE786E" w:rsidRDefault="00EE786E" w:rsidP="00EE786E">
      <w:pPr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Форма организации: (</w:t>
      </w:r>
      <w:r w:rsidRPr="00EE786E">
        <w:rPr>
          <w:rFonts w:ascii="Times New Roman" w:hAnsi="Times New Roman" w:cs="Times New Roman"/>
          <w:i/>
          <w:sz w:val="24"/>
          <w:szCs w:val="24"/>
        </w:rPr>
        <w:t>непрерывная стажировка или стажировка по накопительной системе; с отрывом или частичным отрывом от производства (в случае педагогической стажировки), а также без отрыва от основной деятельности или по индивидуальной программе (в случае производственной стажировки).</w:t>
      </w:r>
    </w:p>
    <w:p w14:paraId="007EE3D2" w14:textId="77777777" w:rsidR="00EE786E" w:rsidRPr="00EE786E" w:rsidRDefault="00EE786E" w:rsidP="00E97553">
      <w:pPr>
        <w:numPr>
          <w:ilvl w:val="1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E786E">
        <w:rPr>
          <w:rFonts w:ascii="Times New Roman" w:hAnsi="Times New Roman" w:cs="Times New Roman"/>
          <w:b/>
          <w:sz w:val="24"/>
          <w:szCs w:val="24"/>
        </w:rPr>
        <w:t>Цели стажировки</w:t>
      </w:r>
      <w:r w:rsidRPr="00EE786E">
        <w:rPr>
          <w:rFonts w:ascii="Times New Roman" w:hAnsi="Times New Roman" w:cs="Times New Roman"/>
          <w:sz w:val="24"/>
          <w:szCs w:val="24"/>
        </w:rPr>
        <w:t xml:space="preserve">: совершенствование и закрепление на практике профессиональных компетенций, практического опыта, умений, знаний, самостоятельное приобретение навыков выполнения профессиональных обязанностей </w:t>
      </w:r>
      <w:r w:rsidRPr="00EE786E">
        <w:rPr>
          <w:rFonts w:ascii="Times New Roman" w:hAnsi="Times New Roman" w:cs="Times New Roman"/>
          <w:i/>
          <w:sz w:val="24"/>
          <w:szCs w:val="24"/>
        </w:rPr>
        <w:t>(указать направление).</w:t>
      </w:r>
    </w:p>
    <w:p w14:paraId="1EF68CAA" w14:textId="77777777" w:rsidR="00EE786E" w:rsidRPr="00EE786E" w:rsidRDefault="00EE786E" w:rsidP="00EE786E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E786E">
        <w:rPr>
          <w:rFonts w:ascii="Times New Roman" w:hAnsi="Times New Roman" w:cs="Times New Roman"/>
          <w:b/>
          <w:sz w:val="24"/>
          <w:szCs w:val="24"/>
        </w:rPr>
        <w:t>1.4.</w:t>
      </w:r>
      <w:r w:rsidRPr="00EE786E">
        <w:rPr>
          <w:rFonts w:ascii="Times New Roman" w:hAnsi="Times New Roman" w:cs="Times New Roman"/>
          <w:sz w:val="24"/>
          <w:szCs w:val="24"/>
        </w:rPr>
        <w:t xml:space="preserve"> </w:t>
      </w:r>
      <w:r w:rsidRPr="00EE786E">
        <w:rPr>
          <w:rFonts w:ascii="Times New Roman" w:hAnsi="Times New Roman" w:cs="Times New Roman"/>
          <w:b/>
          <w:sz w:val="24"/>
          <w:szCs w:val="24"/>
        </w:rPr>
        <w:t>Результатом освоения программы стажировки</w:t>
      </w:r>
      <w:r w:rsidRPr="00EE786E">
        <w:rPr>
          <w:rFonts w:ascii="Times New Roman" w:hAnsi="Times New Roman" w:cs="Times New Roman"/>
          <w:sz w:val="24"/>
          <w:szCs w:val="24"/>
        </w:rPr>
        <w:t xml:space="preserve"> является совершенствование профессиональных компетенций преподавателя в соответствии с видом профессиональной деятельности </w:t>
      </w:r>
      <w:r w:rsidRPr="00EE786E">
        <w:rPr>
          <w:rFonts w:ascii="Times New Roman" w:hAnsi="Times New Roman" w:cs="Times New Roman"/>
          <w:i/>
          <w:sz w:val="24"/>
          <w:szCs w:val="24"/>
        </w:rPr>
        <w:t xml:space="preserve">(указать вид профессиональной деятельности). </w:t>
      </w:r>
    </w:p>
    <w:p w14:paraId="737F1106" w14:textId="77777777" w:rsidR="00EE786E" w:rsidRPr="00EE786E" w:rsidRDefault="00EE786E" w:rsidP="00EE78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0"/>
        <w:gridCol w:w="8777"/>
      </w:tblGrid>
      <w:tr w:rsidR="00EE786E" w:rsidRPr="00EE786E" w14:paraId="398DCD16" w14:textId="77777777" w:rsidTr="003102EB">
        <w:trPr>
          <w:trHeight w:val="651"/>
        </w:trPr>
        <w:tc>
          <w:tcPr>
            <w:tcW w:w="610" w:type="pct"/>
            <w:vAlign w:val="center"/>
            <w:hideMark/>
          </w:tcPr>
          <w:p w14:paraId="6CBD1285" w14:textId="77777777" w:rsidR="00EE786E" w:rsidRPr="00EE786E" w:rsidRDefault="00EE786E" w:rsidP="00EE786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90" w:type="pct"/>
            <w:vAlign w:val="center"/>
            <w:hideMark/>
          </w:tcPr>
          <w:p w14:paraId="2C7C59CD" w14:textId="77777777" w:rsidR="00EE786E" w:rsidRPr="00EE786E" w:rsidRDefault="00EE786E" w:rsidP="00EE786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EE786E" w:rsidRPr="00EE786E" w14:paraId="37439932" w14:textId="77777777" w:rsidTr="003102EB">
        <w:tc>
          <w:tcPr>
            <w:tcW w:w="610" w:type="pct"/>
            <w:hideMark/>
          </w:tcPr>
          <w:p w14:paraId="1001A700" w14:textId="77777777" w:rsidR="00EE786E" w:rsidRPr="00EE786E" w:rsidRDefault="00EE786E" w:rsidP="00EE786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4390" w:type="pct"/>
          </w:tcPr>
          <w:p w14:paraId="2A7074F5" w14:textId="77777777" w:rsidR="00EE786E" w:rsidRPr="00EE786E" w:rsidRDefault="00EE786E" w:rsidP="00EE786E">
            <w:pPr>
              <w:pStyle w:val="af1"/>
              <w:widowControl w:val="0"/>
              <w:ind w:left="0" w:firstLine="709"/>
              <w:contextualSpacing/>
              <w:jc w:val="both"/>
              <w:rPr>
                <w:color w:val="000000"/>
              </w:rPr>
            </w:pPr>
          </w:p>
        </w:tc>
      </w:tr>
      <w:tr w:rsidR="00EE786E" w:rsidRPr="00EE786E" w14:paraId="3CD0E900" w14:textId="77777777" w:rsidTr="003102EB">
        <w:tc>
          <w:tcPr>
            <w:tcW w:w="610" w:type="pct"/>
            <w:hideMark/>
          </w:tcPr>
          <w:p w14:paraId="3758E3DD" w14:textId="77777777" w:rsidR="00EE786E" w:rsidRPr="00EE786E" w:rsidRDefault="00EE786E" w:rsidP="00EE786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0" w:type="pct"/>
          </w:tcPr>
          <w:p w14:paraId="682A60D0" w14:textId="77777777" w:rsidR="00EE786E" w:rsidRPr="00EE786E" w:rsidRDefault="00EE786E" w:rsidP="00EE786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876BE2" w14:textId="77777777" w:rsidR="00EE786E" w:rsidRPr="00EE786E" w:rsidRDefault="00EE786E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7429080" w14:textId="77777777" w:rsidR="00EE786E" w:rsidRPr="00227D83" w:rsidRDefault="00EE786E" w:rsidP="00E97553">
      <w:pPr>
        <w:numPr>
          <w:ilvl w:val="1"/>
          <w:numId w:val="4"/>
        </w:numPr>
        <w:tabs>
          <w:tab w:val="clear" w:pos="720"/>
          <w:tab w:val="num" w:pos="0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786E">
        <w:rPr>
          <w:rFonts w:ascii="Times New Roman" w:hAnsi="Times New Roman" w:cs="Times New Roman"/>
          <w:b/>
          <w:sz w:val="24"/>
          <w:szCs w:val="24"/>
        </w:rPr>
        <w:t>Объем времени на реализацию программы стажировки</w:t>
      </w:r>
      <w:r w:rsidRPr="00EE786E">
        <w:rPr>
          <w:rFonts w:ascii="Times New Roman" w:hAnsi="Times New Roman" w:cs="Times New Roman"/>
          <w:sz w:val="24"/>
          <w:szCs w:val="24"/>
        </w:rPr>
        <w:t xml:space="preserve"> - </w:t>
      </w:r>
      <w:r w:rsidR="00227D83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227D83">
        <w:rPr>
          <w:rFonts w:ascii="Times New Roman" w:hAnsi="Times New Roman" w:cs="Times New Roman"/>
          <w:sz w:val="24"/>
          <w:szCs w:val="24"/>
          <w:u w:val="single"/>
        </w:rPr>
        <w:t>час</w:t>
      </w:r>
      <w:r w:rsidR="00227D8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FAE3858" w14:textId="77777777" w:rsidR="00EE786E" w:rsidRPr="00EE786E" w:rsidRDefault="00EE786E" w:rsidP="00E97553">
      <w:pPr>
        <w:numPr>
          <w:ilvl w:val="1"/>
          <w:numId w:val="4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E786E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r w:rsidR="004871B8" w:rsidRPr="004871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реализации индивидуальной программы</w:t>
      </w:r>
      <w:r w:rsidR="004871B8" w:rsidRPr="004871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786E">
        <w:rPr>
          <w:rFonts w:ascii="Times New Roman" w:hAnsi="Times New Roman" w:cs="Times New Roman"/>
          <w:b/>
          <w:sz w:val="24"/>
          <w:szCs w:val="24"/>
        </w:rPr>
        <w:t>стажировки</w:t>
      </w:r>
    </w:p>
    <w:p w14:paraId="19B46A81" w14:textId="77777777" w:rsidR="00EE786E" w:rsidRPr="00EE786E" w:rsidRDefault="00EE786E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Материально-технические условия: наличие …</w:t>
      </w:r>
    </w:p>
    <w:p w14:paraId="396684DF" w14:textId="77777777" w:rsidR="00EE786E" w:rsidRPr="00EE786E" w:rsidRDefault="00EE786E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Кадровые условия: наличие …</w:t>
      </w:r>
    </w:p>
    <w:p w14:paraId="2D0426B8" w14:textId="77777777" w:rsidR="00EE786E" w:rsidRPr="00EE786E" w:rsidRDefault="00EE786E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34E342B" w14:textId="77777777" w:rsidR="00EE786E" w:rsidRPr="00EE786E" w:rsidRDefault="00EE786E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E786E">
        <w:rPr>
          <w:rFonts w:ascii="Times New Roman" w:hAnsi="Times New Roman" w:cs="Times New Roman"/>
          <w:b/>
          <w:sz w:val="24"/>
          <w:szCs w:val="24"/>
        </w:rPr>
        <w:t>2.</w:t>
      </w:r>
      <w:r w:rsidRPr="00EE786E">
        <w:rPr>
          <w:rFonts w:ascii="Times New Roman" w:hAnsi="Times New Roman" w:cs="Times New Roman"/>
          <w:sz w:val="24"/>
          <w:szCs w:val="24"/>
        </w:rPr>
        <w:t xml:space="preserve"> </w:t>
      </w:r>
      <w:r w:rsidR="004871B8" w:rsidRPr="004871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Структура и содержание</w:t>
      </w:r>
      <w:r w:rsidR="004871B8" w:rsidRPr="00761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786E">
        <w:rPr>
          <w:rFonts w:ascii="Times New Roman" w:hAnsi="Times New Roman" w:cs="Times New Roman"/>
          <w:b/>
          <w:sz w:val="24"/>
          <w:szCs w:val="24"/>
        </w:rPr>
        <w:t>стажировки</w:t>
      </w:r>
    </w:p>
    <w:p w14:paraId="3A340880" w14:textId="77777777" w:rsidR="00EE786E" w:rsidRPr="00EE786E" w:rsidRDefault="00EE786E" w:rsidP="00EE78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522"/>
        <w:gridCol w:w="1463"/>
      </w:tblGrid>
      <w:tr w:rsidR="00EE786E" w:rsidRPr="00EE786E" w14:paraId="72EF8AA7" w14:textId="77777777" w:rsidTr="003102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D6C9" w14:textId="77777777" w:rsidR="00EE786E" w:rsidRPr="00EE786E" w:rsidRDefault="00EE786E" w:rsidP="00EE78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7DAD761" w14:textId="77777777" w:rsidR="00EE786E" w:rsidRPr="00EE786E" w:rsidRDefault="00EE786E" w:rsidP="00EE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6F8B" w14:textId="77777777" w:rsidR="00EE786E" w:rsidRPr="00EE786E" w:rsidRDefault="00EE786E" w:rsidP="00EE786E">
            <w:pPr>
              <w:tabs>
                <w:tab w:val="left" w:pos="2475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EE786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Виды заданий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F006" w14:textId="77777777" w:rsidR="00EE786E" w:rsidRPr="00EE786E" w:rsidRDefault="00EE786E" w:rsidP="00EE786E">
            <w:pPr>
              <w:tabs>
                <w:tab w:val="left" w:pos="36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b/>
                <w:sz w:val="24"/>
                <w:szCs w:val="24"/>
              </w:rPr>
              <w:t>Объём</w:t>
            </w:r>
          </w:p>
          <w:p w14:paraId="29490FCA" w14:textId="77777777" w:rsidR="00EE786E" w:rsidRPr="00EE786E" w:rsidRDefault="00EE786E" w:rsidP="00EE786E">
            <w:pPr>
              <w:tabs>
                <w:tab w:val="left" w:pos="36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EE786E" w:rsidRPr="00EE786E" w14:paraId="66310FDA" w14:textId="77777777" w:rsidTr="003102EB">
        <w:trPr>
          <w:trHeight w:val="2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1370" w14:textId="77777777" w:rsidR="00EE786E" w:rsidRPr="00EE786E" w:rsidRDefault="00EE786E" w:rsidP="00EE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A9BF" w14:textId="77777777" w:rsidR="00EE786E" w:rsidRPr="00EE786E" w:rsidRDefault="00EE786E" w:rsidP="00EE786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DA1B" w14:textId="77777777" w:rsidR="00EE786E" w:rsidRPr="00EE786E" w:rsidRDefault="00EE786E" w:rsidP="00EE786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86E" w:rsidRPr="00EE786E" w14:paraId="7554FFD9" w14:textId="77777777" w:rsidTr="003102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1A6E" w14:textId="77777777" w:rsidR="00EE786E" w:rsidRPr="00EE786E" w:rsidRDefault="00EE786E" w:rsidP="00EE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A794" w14:textId="77777777" w:rsidR="00EE786E" w:rsidRPr="00EE786E" w:rsidRDefault="00EE786E" w:rsidP="00EE786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CCC2" w14:textId="77777777" w:rsidR="00EE786E" w:rsidRPr="00EE786E" w:rsidRDefault="00EE786E" w:rsidP="00EE786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86E" w:rsidRPr="00EE786E" w14:paraId="416C2624" w14:textId="77777777" w:rsidTr="003102EB">
        <w:tc>
          <w:tcPr>
            <w:tcW w:w="8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0BB6" w14:textId="77777777" w:rsidR="00EE786E" w:rsidRPr="00EE786E" w:rsidRDefault="00EE786E" w:rsidP="00EE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786E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23E6" w14:textId="77777777" w:rsidR="00EE786E" w:rsidRPr="00EE786E" w:rsidRDefault="00227D83" w:rsidP="00227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EE786E" w:rsidRPr="00EE786E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D000905" w14:textId="77777777" w:rsidR="004871B8" w:rsidRDefault="004871B8" w:rsidP="004871B8">
      <w:pPr>
        <w:shd w:val="clear" w:color="auto" w:fill="FFFFFF"/>
        <w:spacing w:after="0" w:line="360" w:lineRule="auto"/>
        <w:ind w:left="567" w:hanging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66EBC5" w14:textId="77777777" w:rsidR="004871B8" w:rsidRPr="004871B8" w:rsidRDefault="004871B8" w:rsidP="004871B8">
      <w:pPr>
        <w:shd w:val="clear" w:color="auto" w:fill="FFFFFF"/>
        <w:spacing w:after="0" w:line="360" w:lineRule="auto"/>
        <w:ind w:left="567" w:hanging="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71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Контроль и оценку результатов прохождения стажировки.</w:t>
      </w:r>
    </w:p>
    <w:p w14:paraId="486FAE39" w14:textId="77777777" w:rsidR="00227D83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F7B8962" w14:textId="77777777" w:rsidR="00EE786E" w:rsidRPr="00BB3C1E" w:rsidRDefault="00EE786E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B3C1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9321A" w:rsidRPr="00BB3C1E">
        <w:rPr>
          <w:rFonts w:ascii="Times New Roman" w:hAnsi="Times New Roman" w:cs="Times New Roman"/>
          <w:sz w:val="24"/>
          <w:szCs w:val="24"/>
        </w:rPr>
        <w:t>3</w:t>
      </w:r>
    </w:p>
    <w:p w14:paraId="41527C26" w14:textId="502BF611" w:rsidR="00EE786E" w:rsidRDefault="00C56AEA" w:rsidP="00227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56AEA">
        <w:rPr>
          <w:rFonts w:ascii="Times New Roman" w:hAnsi="Times New Roman" w:cs="Times New Roman"/>
          <w:i/>
          <w:sz w:val="24"/>
          <w:szCs w:val="24"/>
        </w:rPr>
        <w:t>П</w:t>
      </w:r>
      <w:r w:rsidR="00EE786E" w:rsidRPr="00C56AEA">
        <w:rPr>
          <w:rFonts w:ascii="Times New Roman" w:hAnsi="Times New Roman" w:cs="Times New Roman"/>
          <w:i/>
          <w:sz w:val="24"/>
          <w:szCs w:val="24"/>
        </w:rPr>
        <w:t>исьмо – направление</w:t>
      </w:r>
    </w:p>
    <w:p w14:paraId="418BCD3B" w14:textId="77777777" w:rsidR="00F34EB4" w:rsidRPr="00227D83" w:rsidRDefault="00F34EB4" w:rsidP="00227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99D5558" w14:textId="77777777" w:rsidR="00F34EB4" w:rsidRPr="00011EAB" w:rsidRDefault="00F34EB4" w:rsidP="00F34EB4">
      <w:pPr>
        <w:keepNext/>
        <w:widowControl w:val="0"/>
        <w:tabs>
          <w:tab w:val="left" w:pos="6379"/>
          <w:tab w:val="left" w:pos="7655"/>
          <w:tab w:val="left" w:pos="8789"/>
        </w:tabs>
        <w:autoSpaceDE w:val="0"/>
        <w:autoSpaceDN w:val="0"/>
        <w:spacing w:after="0" w:line="240" w:lineRule="auto"/>
        <w:ind w:left="2552" w:firstLine="142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bookmarkStart w:id="1" w:name="_Hlk210206040"/>
      <w:r w:rsidRPr="00011EAB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776" behindDoc="1" locked="0" layoutInCell="1" allowOverlap="1" wp14:anchorId="05A328C9" wp14:editId="5F605C24">
            <wp:simplePos x="0" y="0"/>
            <wp:positionH relativeFrom="margin">
              <wp:align>left</wp:align>
            </wp:positionH>
            <wp:positionV relativeFrom="paragraph">
              <wp:posOffset>-202077</wp:posOffset>
            </wp:positionV>
            <wp:extent cx="1272540" cy="1272540"/>
            <wp:effectExtent l="0" t="0" r="0" b="0"/>
            <wp:wrapNone/>
            <wp:docPr id="1432153870" name="Рисунок 11" descr="Изображение выглядит как Шрифт, Графика, снимок экрана, логотип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153870" name="Рисунок 11" descr="Изображение выглядит как Шрифт, Графика, снимок экрана, логотип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1EAB">
        <w:rPr>
          <w:rFonts w:ascii="Times New Roman" w:eastAsia="Times New Roman" w:hAnsi="Times New Roman"/>
          <w:sz w:val="20"/>
          <w:szCs w:val="20"/>
        </w:rPr>
        <w:t>Министерство образования и науки Челябинской области</w:t>
      </w:r>
    </w:p>
    <w:p w14:paraId="03E008A2" w14:textId="77777777" w:rsidR="00F34EB4" w:rsidRPr="00011EAB" w:rsidRDefault="00F34EB4" w:rsidP="00F34EB4">
      <w:pPr>
        <w:spacing w:after="0" w:line="240" w:lineRule="auto"/>
        <w:ind w:left="2552"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11EA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государственное бюджетное профессиональное образовательное учреждение </w:t>
      </w:r>
    </w:p>
    <w:p w14:paraId="44B7E566" w14:textId="77777777" w:rsidR="00F34EB4" w:rsidRPr="00011EAB" w:rsidRDefault="00F34EB4" w:rsidP="00F34EB4">
      <w:pPr>
        <w:spacing w:after="0" w:line="240" w:lineRule="auto"/>
        <w:ind w:left="2552" w:firstLine="142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11EAB">
        <w:rPr>
          <w:rFonts w:ascii="Times New Roman" w:eastAsia="Times New Roman" w:hAnsi="Times New Roman"/>
          <w:b/>
          <w:sz w:val="20"/>
          <w:szCs w:val="20"/>
          <w:lang w:eastAsia="ru-RU"/>
        </w:rPr>
        <w:t>«Южно-Уральский государственный колледж»</w:t>
      </w:r>
    </w:p>
    <w:p w14:paraId="5DE85CE2" w14:textId="77777777" w:rsidR="00F34EB4" w:rsidRPr="00011EAB" w:rsidRDefault="00F34EB4" w:rsidP="00F34EB4">
      <w:pPr>
        <w:spacing w:after="0" w:line="240" w:lineRule="auto"/>
        <w:ind w:left="2552"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1EAB">
        <w:rPr>
          <w:rFonts w:ascii="Times New Roman" w:eastAsia="Times New Roman" w:hAnsi="Times New Roman"/>
          <w:sz w:val="20"/>
          <w:szCs w:val="20"/>
          <w:lang w:eastAsia="ru-RU"/>
        </w:rPr>
        <w:t>Сокращенное наименование: ГБПОУ «ЮУГК»</w:t>
      </w:r>
    </w:p>
    <w:p w14:paraId="36403A58" w14:textId="77777777" w:rsidR="00F34EB4" w:rsidRPr="00011EAB" w:rsidRDefault="00F34EB4" w:rsidP="00F34EB4">
      <w:pPr>
        <w:widowControl w:val="0"/>
        <w:tabs>
          <w:tab w:val="left" w:pos="6379"/>
        </w:tabs>
        <w:spacing w:after="0" w:line="240" w:lineRule="auto"/>
        <w:ind w:left="2552" w:firstLine="142"/>
        <w:jc w:val="center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011EAB">
        <w:rPr>
          <w:rFonts w:ascii="Times New Roman" w:eastAsia="Times New Roman" w:hAnsi="Times New Roman"/>
          <w:bCs/>
          <w:sz w:val="20"/>
          <w:szCs w:val="20"/>
          <w:lang w:eastAsia="ru-RU"/>
        </w:rPr>
        <w:t>ИНН 7451347590 / КПП 745101001</w:t>
      </w:r>
    </w:p>
    <w:p w14:paraId="590B1F8E" w14:textId="77777777" w:rsidR="00F34EB4" w:rsidRPr="00011EAB" w:rsidRDefault="00F34EB4" w:rsidP="00F34EB4">
      <w:pPr>
        <w:widowControl w:val="0"/>
        <w:tabs>
          <w:tab w:val="left" w:pos="6379"/>
        </w:tabs>
        <w:spacing w:after="0" w:line="240" w:lineRule="auto"/>
        <w:ind w:left="2552" w:firstLine="142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1EAB">
        <w:rPr>
          <w:rFonts w:ascii="Times New Roman" w:eastAsia="Times New Roman" w:hAnsi="Times New Roman"/>
          <w:sz w:val="20"/>
          <w:szCs w:val="20"/>
          <w:lang w:eastAsia="ru-RU"/>
        </w:rPr>
        <w:t xml:space="preserve">454048 г. Челябинск, ул. Доватора, 38, Телефон, факс: (351) 729-80-97,   </w:t>
      </w:r>
    </w:p>
    <w:p w14:paraId="1AC65F68" w14:textId="77777777" w:rsidR="00F34EB4" w:rsidRPr="00011EAB" w:rsidRDefault="00F34EB4" w:rsidP="00F34EB4">
      <w:pPr>
        <w:widowControl w:val="0"/>
        <w:tabs>
          <w:tab w:val="left" w:pos="6379"/>
        </w:tabs>
        <w:spacing w:after="0" w:line="240" w:lineRule="auto"/>
        <w:ind w:left="2552" w:firstLine="142"/>
        <w:jc w:val="center"/>
        <w:rPr>
          <w:rFonts w:ascii="Times New Roman" w:eastAsia="Times New Roman" w:hAnsi="Times New Roman"/>
          <w:color w:val="0000FF"/>
          <w:sz w:val="20"/>
          <w:szCs w:val="20"/>
          <w:u w:val="single"/>
          <w:lang w:val="en-US" w:eastAsia="ru-RU"/>
        </w:rPr>
      </w:pPr>
      <w:r w:rsidRPr="00011EAB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7728" behindDoc="1" locked="0" layoutInCell="1" allowOverlap="1" wp14:anchorId="0EBBC8F7" wp14:editId="5519772F">
            <wp:simplePos x="0" y="0"/>
            <wp:positionH relativeFrom="page">
              <wp:align>center</wp:align>
            </wp:positionH>
            <wp:positionV relativeFrom="paragraph">
              <wp:posOffset>214630</wp:posOffset>
            </wp:positionV>
            <wp:extent cx="7943681" cy="45719"/>
            <wp:effectExtent l="0" t="0" r="0" b="0"/>
            <wp:wrapNone/>
            <wp:docPr id="1039301171" name="Рисунок 1039301171" descr="BD2134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BD21340_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43681" cy="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1EAB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E-mail: </w:t>
      </w:r>
      <w:hyperlink r:id="rId13" w:history="1">
        <w:r w:rsidRPr="00011EAB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info-uugk@yandex.ru</w:t>
        </w:r>
      </w:hyperlink>
      <w:r w:rsidRPr="00011EAB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,  Internet: </w:t>
      </w:r>
      <w:hyperlink r:id="rId14" w:history="1">
        <w:r w:rsidRPr="00011EAB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https://uugk.ru</w:t>
        </w:r>
      </w:hyperlink>
    </w:p>
    <w:p w14:paraId="4746E3EF" w14:textId="77777777" w:rsidR="00F34EB4" w:rsidRPr="00011EAB" w:rsidRDefault="00F34EB4" w:rsidP="00F34EB4">
      <w:pPr>
        <w:widowControl w:val="0"/>
        <w:tabs>
          <w:tab w:val="left" w:pos="6379"/>
        </w:tabs>
        <w:spacing w:after="0" w:line="240" w:lineRule="auto"/>
        <w:ind w:left="-1701" w:right="-144" w:firstLine="851"/>
        <w:jc w:val="center"/>
        <w:rPr>
          <w:rFonts w:ascii="Times New Roman" w:eastAsia="Times New Roman" w:hAnsi="Times New Roman"/>
          <w:sz w:val="18"/>
          <w:szCs w:val="18"/>
          <w:lang w:val="en-US" w:eastAsia="ru-RU"/>
        </w:rPr>
      </w:pPr>
    </w:p>
    <w:bookmarkEnd w:id="1"/>
    <w:p w14:paraId="7A89B94F" w14:textId="77777777" w:rsidR="00227D83" w:rsidRPr="00F34EB4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751" w:type="dxa"/>
        <w:tblInd w:w="-54" w:type="dxa"/>
        <w:tblLook w:val="00A0" w:firstRow="1" w:lastRow="0" w:firstColumn="1" w:lastColumn="0" w:noHBand="0" w:noVBand="0"/>
      </w:tblPr>
      <w:tblGrid>
        <w:gridCol w:w="473"/>
        <w:gridCol w:w="1798"/>
        <w:gridCol w:w="429"/>
        <w:gridCol w:w="1496"/>
        <w:gridCol w:w="5555"/>
      </w:tblGrid>
      <w:tr w:rsidR="00F34EB4" w:rsidRPr="00FD7E9C" w14:paraId="405C30A7" w14:textId="77777777" w:rsidTr="000E586B">
        <w:trPr>
          <w:trHeight w:val="290"/>
        </w:trPr>
        <w:tc>
          <w:tcPr>
            <w:tcW w:w="473" w:type="dxa"/>
          </w:tcPr>
          <w:p w14:paraId="0A84D994" w14:textId="77777777" w:rsidR="00F34EB4" w:rsidRPr="00FD7E9C" w:rsidRDefault="00F34EB4" w:rsidP="000E586B">
            <w:pPr>
              <w:widowControl w:val="0"/>
              <w:tabs>
                <w:tab w:val="left" w:pos="6379"/>
              </w:tabs>
              <w:spacing w:after="0" w:line="240" w:lineRule="auto"/>
              <w:rPr>
                <w:rFonts w:ascii="Times New Roman" w:hAnsi="Times New Roman"/>
              </w:rPr>
            </w:pPr>
            <w:r w:rsidRPr="00FD7E9C">
              <w:rPr>
                <w:rFonts w:ascii="Times New Roman" w:hAnsi="Times New Roman"/>
              </w:rPr>
              <w:t xml:space="preserve">от </w:t>
            </w:r>
          </w:p>
        </w:tc>
        <w:tc>
          <w:tcPr>
            <w:tcW w:w="1798" w:type="dxa"/>
          </w:tcPr>
          <w:p w14:paraId="259BC6A7" w14:textId="77777777" w:rsidR="00F34EB4" w:rsidRPr="00FD7E9C" w:rsidRDefault="00F34EB4" w:rsidP="000E586B">
            <w:pPr>
              <w:widowControl w:val="0"/>
              <w:tabs>
                <w:tab w:val="left" w:pos="6379"/>
              </w:tabs>
              <w:spacing w:after="0" w:line="240" w:lineRule="auto"/>
              <w:rPr>
                <w:rFonts w:ascii="Times New Roman" w:hAnsi="Times New Roman"/>
              </w:rPr>
            </w:pPr>
            <w:r w:rsidRPr="00FD7E9C">
              <w:rPr>
                <w:rFonts w:ascii="Times New Roman" w:hAnsi="Times New Roman"/>
              </w:rPr>
              <w:t>_____________</w:t>
            </w:r>
          </w:p>
        </w:tc>
        <w:tc>
          <w:tcPr>
            <w:tcW w:w="429" w:type="dxa"/>
          </w:tcPr>
          <w:p w14:paraId="6420BDDF" w14:textId="77777777" w:rsidR="00F34EB4" w:rsidRPr="00FD7E9C" w:rsidRDefault="00F34EB4" w:rsidP="000E586B">
            <w:pPr>
              <w:widowControl w:val="0"/>
              <w:tabs>
                <w:tab w:val="left" w:pos="6379"/>
              </w:tabs>
              <w:spacing w:after="0" w:line="240" w:lineRule="auto"/>
              <w:rPr>
                <w:rFonts w:ascii="Times New Roman" w:hAnsi="Times New Roman"/>
              </w:rPr>
            </w:pPr>
            <w:r w:rsidRPr="00FD7E9C">
              <w:rPr>
                <w:rFonts w:ascii="Times New Roman" w:hAnsi="Times New Roman"/>
              </w:rPr>
              <w:t>№</w:t>
            </w:r>
          </w:p>
        </w:tc>
        <w:tc>
          <w:tcPr>
            <w:tcW w:w="1496" w:type="dxa"/>
            <w:vAlign w:val="bottom"/>
          </w:tcPr>
          <w:p w14:paraId="5720FF9C" w14:textId="77777777" w:rsidR="00F34EB4" w:rsidRPr="00FD7E9C" w:rsidRDefault="00F34EB4" w:rsidP="000E586B">
            <w:pPr>
              <w:widowControl w:val="0"/>
              <w:tabs>
                <w:tab w:val="left" w:pos="6379"/>
              </w:tabs>
              <w:spacing w:after="0" w:line="240" w:lineRule="auto"/>
              <w:rPr>
                <w:rFonts w:ascii="Times New Roman" w:hAnsi="Times New Roman"/>
              </w:rPr>
            </w:pPr>
            <w:r w:rsidRPr="00FD7E9C">
              <w:rPr>
                <w:rFonts w:ascii="Times New Roman" w:hAnsi="Times New Roman"/>
              </w:rPr>
              <w:t>__________</w:t>
            </w:r>
          </w:p>
        </w:tc>
        <w:tc>
          <w:tcPr>
            <w:tcW w:w="5555" w:type="dxa"/>
            <w:vMerge w:val="restart"/>
          </w:tcPr>
          <w:p w14:paraId="1A6E7532" w14:textId="77777777" w:rsidR="00F34EB4" w:rsidRPr="00EE786E" w:rsidRDefault="00F34EB4" w:rsidP="00F34E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786E">
              <w:rPr>
                <w:rFonts w:ascii="Times New Roman" w:hAnsi="Times New Roman" w:cs="Times New Roman"/>
                <w:sz w:val="24"/>
                <w:szCs w:val="24"/>
              </w:rPr>
              <w:t>Руководителю организации</w:t>
            </w:r>
          </w:p>
          <w:p w14:paraId="5D1F4720" w14:textId="5A718BCB" w:rsidR="00F34EB4" w:rsidRPr="00FD7E9C" w:rsidRDefault="00F34EB4" w:rsidP="000E586B">
            <w:pPr>
              <w:widowControl w:val="0"/>
              <w:tabs>
                <w:tab w:val="left" w:pos="2685"/>
                <w:tab w:val="left" w:pos="637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D109620" w14:textId="08506ADC" w:rsidR="00F34EB4" w:rsidRPr="00FD7E9C" w:rsidRDefault="00F34EB4" w:rsidP="00F34EB4">
            <w:pPr>
              <w:widowControl w:val="0"/>
              <w:tabs>
                <w:tab w:val="left" w:pos="2685"/>
                <w:tab w:val="left" w:pos="637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_____________________ </w:t>
            </w:r>
          </w:p>
        </w:tc>
      </w:tr>
      <w:tr w:rsidR="00F34EB4" w:rsidRPr="00FD7E9C" w14:paraId="34E42DB5" w14:textId="77777777" w:rsidTr="000E586B">
        <w:trPr>
          <w:trHeight w:val="387"/>
        </w:trPr>
        <w:tc>
          <w:tcPr>
            <w:tcW w:w="2271" w:type="dxa"/>
            <w:gridSpan w:val="2"/>
          </w:tcPr>
          <w:p w14:paraId="2BC34724" w14:textId="77777777" w:rsidR="00F34EB4" w:rsidRPr="00FD7E9C" w:rsidRDefault="00F34EB4" w:rsidP="000E586B">
            <w:pPr>
              <w:widowControl w:val="0"/>
              <w:tabs>
                <w:tab w:val="left" w:pos="6379"/>
              </w:tabs>
              <w:spacing w:after="0" w:line="240" w:lineRule="auto"/>
              <w:rPr>
                <w:rFonts w:ascii="Times New Roman" w:hAnsi="Times New Roman"/>
              </w:rPr>
            </w:pPr>
            <w:r w:rsidRPr="00FD7E9C">
              <w:rPr>
                <w:rFonts w:ascii="Times New Roman" w:hAnsi="Times New Roman"/>
              </w:rPr>
              <w:t>На № _____________</w:t>
            </w:r>
          </w:p>
        </w:tc>
        <w:tc>
          <w:tcPr>
            <w:tcW w:w="429" w:type="dxa"/>
          </w:tcPr>
          <w:p w14:paraId="7D8D0D10" w14:textId="77777777" w:rsidR="00F34EB4" w:rsidRPr="00FD7E9C" w:rsidRDefault="00F34EB4" w:rsidP="000E586B">
            <w:pPr>
              <w:widowControl w:val="0"/>
              <w:tabs>
                <w:tab w:val="left" w:pos="6379"/>
              </w:tabs>
              <w:spacing w:after="0" w:line="240" w:lineRule="auto"/>
              <w:rPr>
                <w:rFonts w:ascii="Times New Roman" w:hAnsi="Times New Roman"/>
              </w:rPr>
            </w:pPr>
            <w:r w:rsidRPr="00FD7E9C">
              <w:rPr>
                <w:rFonts w:ascii="Times New Roman" w:hAnsi="Times New Roman"/>
              </w:rPr>
              <w:t>от</w:t>
            </w:r>
          </w:p>
        </w:tc>
        <w:tc>
          <w:tcPr>
            <w:tcW w:w="1496" w:type="dxa"/>
          </w:tcPr>
          <w:p w14:paraId="273B089D" w14:textId="77777777" w:rsidR="00F34EB4" w:rsidRPr="00FD7E9C" w:rsidRDefault="00F34EB4" w:rsidP="000E586B">
            <w:pPr>
              <w:widowControl w:val="0"/>
              <w:tabs>
                <w:tab w:val="left" w:pos="637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D7E9C">
              <w:rPr>
                <w:rFonts w:ascii="Times New Roman" w:hAnsi="Times New Roman"/>
                <w:sz w:val="18"/>
                <w:szCs w:val="18"/>
              </w:rPr>
              <w:t>____________</w:t>
            </w:r>
          </w:p>
        </w:tc>
        <w:tc>
          <w:tcPr>
            <w:tcW w:w="0" w:type="auto"/>
            <w:vMerge/>
            <w:vAlign w:val="center"/>
          </w:tcPr>
          <w:p w14:paraId="1EC634CC" w14:textId="77777777" w:rsidR="00F34EB4" w:rsidRPr="00FD7E9C" w:rsidRDefault="00F34EB4" w:rsidP="000E58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34EB4" w:rsidRPr="00FD7E9C" w14:paraId="232676AF" w14:textId="77777777" w:rsidTr="000E586B">
        <w:trPr>
          <w:trHeight w:val="515"/>
        </w:trPr>
        <w:tc>
          <w:tcPr>
            <w:tcW w:w="4196" w:type="dxa"/>
            <w:gridSpan w:val="4"/>
          </w:tcPr>
          <w:p w14:paraId="30BA4A0D" w14:textId="77777777" w:rsidR="00F34EB4" w:rsidRPr="00F34EB4" w:rsidRDefault="00F34EB4" w:rsidP="000E586B">
            <w:pPr>
              <w:widowControl w:val="0"/>
              <w:tabs>
                <w:tab w:val="left" w:pos="637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4EB4">
              <w:rPr>
                <w:rFonts w:ascii="Times New Roman" w:hAnsi="Times New Roman"/>
                <w:sz w:val="24"/>
                <w:szCs w:val="24"/>
              </w:rPr>
              <w:t>О направлении информации</w:t>
            </w:r>
          </w:p>
        </w:tc>
        <w:tc>
          <w:tcPr>
            <w:tcW w:w="0" w:type="auto"/>
            <w:vMerge/>
            <w:vAlign w:val="center"/>
          </w:tcPr>
          <w:p w14:paraId="75B7B1A1" w14:textId="77777777" w:rsidR="00F34EB4" w:rsidRPr="00FD7E9C" w:rsidRDefault="00F34EB4" w:rsidP="000E5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096FD12" w14:textId="6D81BD58" w:rsidR="00227D83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2549D188" w14:textId="72948355" w:rsidR="00F34EB4" w:rsidRDefault="00F34EB4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467F5548" w14:textId="77777777" w:rsidR="00F34EB4" w:rsidRPr="00F34EB4" w:rsidRDefault="00F34EB4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41C9A4AD" w14:textId="39C415F2" w:rsidR="00EE786E" w:rsidRPr="00EE786E" w:rsidRDefault="00EE786E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 xml:space="preserve">Государственное бюджетное </w:t>
      </w:r>
      <w:r w:rsidR="00227D83" w:rsidRPr="00227D83">
        <w:rPr>
          <w:rFonts w:ascii="Times New Roman" w:hAnsi="Times New Roman"/>
          <w:sz w:val="24"/>
          <w:szCs w:val="24"/>
          <w:lang w:eastAsia="ru-RU"/>
        </w:rPr>
        <w:t>профессиональное</w:t>
      </w:r>
      <w:r w:rsidR="00227D83" w:rsidRPr="00227D83">
        <w:rPr>
          <w:rFonts w:ascii="Times New Roman" w:hAnsi="Times New Roman" w:cs="Times New Roman"/>
          <w:sz w:val="24"/>
          <w:szCs w:val="24"/>
        </w:rPr>
        <w:t xml:space="preserve"> </w:t>
      </w:r>
      <w:r w:rsidRPr="00227D83">
        <w:rPr>
          <w:rFonts w:ascii="Times New Roman" w:hAnsi="Times New Roman" w:cs="Times New Roman"/>
          <w:sz w:val="24"/>
          <w:szCs w:val="24"/>
        </w:rPr>
        <w:t>образовательное учреждение «</w:t>
      </w:r>
      <w:r w:rsidR="00227D83" w:rsidRPr="00227D83">
        <w:rPr>
          <w:rFonts w:ascii="Times New Roman" w:hAnsi="Times New Roman"/>
          <w:sz w:val="24"/>
          <w:szCs w:val="24"/>
          <w:lang w:eastAsia="ru-RU"/>
        </w:rPr>
        <w:t>Южно-Уральский государственный колледж</w:t>
      </w:r>
      <w:r w:rsidRPr="00227D83">
        <w:rPr>
          <w:rFonts w:ascii="Times New Roman" w:hAnsi="Times New Roman" w:cs="Times New Roman"/>
          <w:sz w:val="24"/>
          <w:szCs w:val="24"/>
        </w:rPr>
        <w:t>» просит</w:t>
      </w:r>
      <w:r w:rsidRPr="00EE786E">
        <w:rPr>
          <w:rFonts w:ascii="Times New Roman" w:hAnsi="Times New Roman" w:cs="Times New Roman"/>
          <w:sz w:val="24"/>
          <w:szCs w:val="24"/>
        </w:rPr>
        <w:t xml:space="preserve"> принять на стажировку в ___________________________________________________________________</w:t>
      </w:r>
      <w:r w:rsidR="00227D83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1439E2">
        <w:rPr>
          <w:rFonts w:ascii="Times New Roman" w:hAnsi="Times New Roman" w:cs="Times New Roman"/>
          <w:sz w:val="24"/>
          <w:szCs w:val="24"/>
        </w:rPr>
        <w:t>_______________________________</w:t>
      </w:r>
      <w:r w:rsidR="00F34EB4">
        <w:rPr>
          <w:rFonts w:ascii="Times New Roman" w:hAnsi="Times New Roman" w:cs="Times New Roman"/>
          <w:sz w:val="24"/>
          <w:szCs w:val="24"/>
        </w:rPr>
        <w:t>__________</w:t>
      </w:r>
    </w:p>
    <w:p w14:paraId="6FBF5956" w14:textId="77777777" w:rsidR="00EE786E" w:rsidRPr="00227D83" w:rsidRDefault="00EE786E" w:rsidP="00227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227D83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организации)</w:t>
      </w:r>
    </w:p>
    <w:p w14:paraId="1AD325F1" w14:textId="0924952A" w:rsidR="00EE786E" w:rsidRPr="00EE786E" w:rsidRDefault="00EE786E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сроком с «___»______20____г. по «___»______20____г. с целью повышения квалификации ______________________________________________________</w:t>
      </w:r>
      <w:r w:rsidR="00F34EB4">
        <w:rPr>
          <w:rFonts w:ascii="Times New Roman" w:hAnsi="Times New Roman" w:cs="Times New Roman"/>
          <w:sz w:val="24"/>
          <w:szCs w:val="24"/>
        </w:rPr>
        <w:t>___________________________</w:t>
      </w:r>
      <w:r w:rsidRPr="00EE786E">
        <w:rPr>
          <w:rFonts w:ascii="Times New Roman" w:hAnsi="Times New Roman" w:cs="Times New Roman"/>
          <w:sz w:val="24"/>
          <w:szCs w:val="24"/>
        </w:rPr>
        <w:t>,</w:t>
      </w:r>
    </w:p>
    <w:p w14:paraId="31633F08" w14:textId="77777777" w:rsidR="00EE786E" w:rsidRPr="00227D83" w:rsidRDefault="00EE786E" w:rsidP="00227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227D83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преподавателя</w:t>
      </w:r>
      <w:r w:rsidR="00227D83">
        <w:rPr>
          <w:rFonts w:ascii="Times New Roman" w:hAnsi="Times New Roman" w:cs="Times New Roman"/>
          <w:i/>
          <w:sz w:val="24"/>
          <w:szCs w:val="24"/>
          <w:vertAlign w:val="superscript"/>
        </w:rPr>
        <w:t>/мастера производственного обучения</w:t>
      </w:r>
      <w:r w:rsidRPr="00227D83">
        <w:rPr>
          <w:rFonts w:ascii="Times New Roman" w:hAnsi="Times New Roman" w:cs="Times New Roman"/>
          <w:i/>
          <w:sz w:val="24"/>
          <w:szCs w:val="24"/>
          <w:vertAlign w:val="superscript"/>
        </w:rPr>
        <w:t>)</w:t>
      </w:r>
    </w:p>
    <w:p w14:paraId="4775DD63" w14:textId="77777777" w:rsidR="00EE786E" w:rsidRPr="00227D83" w:rsidRDefault="00EE786E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работающего в должности преподавателя</w:t>
      </w:r>
      <w:r w:rsidR="00227D83" w:rsidRPr="00227D83">
        <w:rPr>
          <w:rFonts w:ascii="Times New Roman" w:hAnsi="Times New Roman" w:cs="Times New Roman"/>
          <w:sz w:val="24"/>
          <w:szCs w:val="24"/>
        </w:rPr>
        <w:t>/мастера производственного обучения</w:t>
      </w:r>
      <w:r w:rsidRPr="00227D83">
        <w:rPr>
          <w:rFonts w:ascii="Times New Roman" w:hAnsi="Times New Roman" w:cs="Times New Roman"/>
          <w:sz w:val="24"/>
          <w:szCs w:val="24"/>
        </w:rPr>
        <w:t>.</w:t>
      </w:r>
    </w:p>
    <w:p w14:paraId="0FBB03BF" w14:textId="77777777" w:rsidR="00227D83" w:rsidRDefault="00227D83" w:rsidP="00227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148B75A1" w14:textId="77777777" w:rsidR="00EE786E" w:rsidRPr="00EE786E" w:rsidRDefault="00EE786E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52C60A7" w14:textId="77777777" w:rsidR="00227D83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284C53A" w14:textId="77777777" w:rsidR="00227D83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A8F24C0" w14:textId="77777777" w:rsidR="00227D83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081BC0E" w14:textId="77777777" w:rsidR="00227D83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C184AEA" w14:textId="2C5E9C15" w:rsidR="00227D83" w:rsidRPr="00F34EB4" w:rsidRDefault="00F34EB4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34EB4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                                      /ФИО/</w:t>
      </w:r>
    </w:p>
    <w:p w14:paraId="0AFEC728" w14:textId="77777777" w:rsidR="00227D83" w:rsidRPr="00F34EB4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2AFC55" w14:textId="77777777" w:rsidR="00227D83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B1F288F" w14:textId="77777777" w:rsidR="00227D83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563F481" w14:textId="77777777" w:rsidR="00227D83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6A7CAC4" w14:textId="77777777" w:rsidR="00227D83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E1A62C5" w14:textId="77777777" w:rsidR="00227D83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54C07CC" w14:textId="77777777" w:rsidR="00227D83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0D3C3B2" w14:textId="77777777" w:rsidR="00227D83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7077268" w14:textId="77777777" w:rsidR="00227D83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3BCEB75" w14:textId="77777777" w:rsidR="00EE786E" w:rsidRPr="00EE786E" w:rsidRDefault="00227D83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Ф.И.О., исполнителя</w:t>
      </w:r>
      <w:r w:rsidR="00EE786E" w:rsidRPr="00EE786E">
        <w:rPr>
          <w:rFonts w:ascii="Times New Roman" w:hAnsi="Times New Roman" w:cs="Times New Roman"/>
          <w:sz w:val="24"/>
          <w:szCs w:val="24"/>
        </w:rPr>
        <w:t>,</w:t>
      </w:r>
    </w:p>
    <w:p w14:paraId="21A19BA8" w14:textId="77777777" w:rsidR="00EE786E" w:rsidRPr="00227D83" w:rsidRDefault="00227D83" w:rsidP="00227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7D83">
        <w:rPr>
          <w:rFonts w:ascii="Times New Roman" w:hAnsi="Times New Roman" w:cs="Times New Roman"/>
          <w:sz w:val="24"/>
          <w:szCs w:val="24"/>
        </w:rPr>
        <w:t>Тел.____________</w:t>
      </w:r>
    </w:p>
    <w:p w14:paraId="4FDD3FB1" w14:textId="77777777" w:rsidR="00227D83" w:rsidRDefault="00227D83" w:rsidP="00227D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5E143F6" w14:textId="77777777" w:rsidR="00EE786E" w:rsidRPr="00E45DD4" w:rsidRDefault="00EE786E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B3C1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9321A" w:rsidRPr="00BB3C1E">
        <w:rPr>
          <w:rFonts w:ascii="Times New Roman" w:hAnsi="Times New Roman" w:cs="Times New Roman"/>
          <w:sz w:val="24"/>
          <w:szCs w:val="24"/>
        </w:rPr>
        <w:t>4</w:t>
      </w:r>
    </w:p>
    <w:p w14:paraId="5DF92C53" w14:textId="77777777" w:rsidR="00EE786E" w:rsidRPr="00E45DD4" w:rsidRDefault="00E45DD4" w:rsidP="00E45D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45DD4">
        <w:rPr>
          <w:rFonts w:ascii="Times New Roman" w:hAnsi="Times New Roman" w:cs="Times New Roman"/>
          <w:i/>
          <w:sz w:val="24"/>
          <w:szCs w:val="24"/>
        </w:rPr>
        <w:t>Справка о прохождении работником стажировки</w:t>
      </w:r>
    </w:p>
    <w:p w14:paraId="3B266503" w14:textId="77777777" w:rsidR="00E45DD4" w:rsidRDefault="00E45DD4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DFD67" w14:textId="77777777" w:rsidR="008A76B4" w:rsidRPr="00EE786E" w:rsidRDefault="008A76B4" w:rsidP="008A7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E7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стажировки от  </w:t>
      </w:r>
    </w:p>
    <w:p w14:paraId="0CEF460B" w14:textId="77777777" w:rsidR="008A76B4" w:rsidRPr="00EE786E" w:rsidRDefault="008A76B4" w:rsidP="008A7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525EBD81" w14:textId="77777777" w:rsidR="008A76B4" w:rsidRDefault="008A76B4" w:rsidP="008A7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1798EFD5" w14:textId="77777777" w:rsidR="008A76B4" w:rsidRPr="00EE786E" w:rsidRDefault="008A76B4" w:rsidP="008A7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( </w:t>
      </w:r>
      <w:r w:rsidRPr="00E45DD4">
        <w:rPr>
          <w:rFonts w:ascii="Times New Roman" w:hAnsi="Times New Roman" w:cs="Times New Roman"/>
          <w:i/>
          <w:sz w:val="24"/>
          <w:szCs w:val="24"/>
          <w:vertAlign w:val="superscript"/>
        </w:rPr>
        <w:t>полное наименование организации - базы стажировки)</w:t>
      </w:r>
    </w:p>
    <w:p w14:paraId="61357C6B" w14:textId="77777777" w:rsidR="008A76B4" w:rsidRDefault="008A76B4" w:rsidP="008A76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BF2FDFE" w14:textId="77777777" w:rsidR="00E45DD4" w:rsidRDefault="00E45DD4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6F369" w14:textId="77777777" w:rsidR="00E45DD4" w:rsidRDefault="00E45DD4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3BFE85" w14:textId="77777777" w:rsidR="00EE786E" w:rsidRPr="00F34EB4" w:rsidRDefault="00EE786E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34EB4">
        <w:rPr>
          <w:rFonts w:ascii="Times New Roman" w:hAnsi="Times New Roman" w:cs="Times New Roman"/>
          <w:sz w:val="24"/>
          <w:szCs w:val="24"/>
        </w:rPr>
        <w:t>СПРАВКА</w:t>
      </w:r>
    </w:p>
    <w:p w14:paraId="79A00A8E" w14:textId="77777777" w:rsidR="00EE786E" w:rsidRPr="00EE786E" w:rsidRDefault="00EE786E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0BC1EC6A" w14:textId="6135D5AB" w:rsidR="00E45DD4" w:rsidRDefault="00EE786E" w:rsidP="00EE786E">
      <w:pPr>
        <w:tabs>
          <w:tab w:val="right" w:pos="9638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Выдана___________________________________________________________</w:t>
      </w:r>
      <w:r w:rsidR="00E45DD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74756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F34EB4">
        <w:rPr>
          <w:rFonts w:ascii="Times New Roman" w:hAnsi="Times New Roman" w:cs="Times New Roman"/>
          <w:sz w:val="24"/>
          <w:szCs w:val="24"/>
        </w:rPr>
        <w:t>__________</w:t>
      </w:r>
    </w:p>
    <w:p w14:paraId="299757AE" w14:textId="341D9772" w:rsidR="00E45DD4" w:rsidRDefault="00E45DD4" w:rsidP="00E45DD4">
      <w:pPr>
        <w:tabs>
          <w:tab w:val="right" w:pos="963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F34EB4">
        <w:rPr>
          <w:rFonts w:ascii="Times New Roman" w:hAnsi="Times New Roman" w:cs="Times New Roman"/>
          <w:sz w:val="24"/>
          <w:szCs w:val="24"/>
        </w:rPr>
        <w:t>_____</w:t>
      </w:r>
    </w:p>
    <w:p w14:paraId="2E0B7864" w14:textId="578C97B3" w:rsidR="00EE786E" w:rsidRPr="00EE786E" w:rsidRDefault="00EE786E" w:rsidP="00E45DD4">
      <w:pPr>
        <w:tabs>
          <w:tab w:val="right" w:pos="9638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45DD4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r w:rsidR="00176C3C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кем, </w:t>
      </w:r>
      <w:r w:rsidRPr="00E45DD4">
        <w:rPr>
          <w:rFonts w:ascii="Times New Roman" w:hAnsi="Times New Roman" w:cs="Times New Roman"/>
          <w:i/>
          <w:sz w:val="24"/>
          <w:szCs w:val="24"/>
          <w:vertAlign w:val="superscript"/>
        </w:rPr>
        <w:t>полное наименование организации - базы стажировки)</w:t>
      </w:r>
      <w:r w:rsidRPr="00EE786E">
        <w:rPr>
          <w:rFonts w:ascii="Times New Roman" w:hAnsi="Times New Roman" w:cs="Times New Roman"/>
          <w:sz w:val="24"/>
          <w:szCs w:val="24"/>
        </w:rPr>
        <w:t xml:space="preserve"> </w:t>
      </w:r>
      <w:r w:rsidR="00E45DD4">
        <w:rPr>
          <w:rFonts w:ascii="Times New Roman" w:hAnsi="Times New Roman" w:cs="Times New Roman"/>
          <w:sz w:val="24"/>
          <w:szCs w:val="24"/>
        </w:rPr>
        <w:t>____________</w:t>
      </w:r>
      <w:r w:rsidRPr="00EE786E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E45DD4">
        <w:rPr>
          <w:rFonts w:ascii="Times New Roman" w:hAnsi="Times New Roman" w:cs="Times New Roman"/>
          <w:sz w:val="24"/>
          <w:szCs w:val="24"/>
        </w:rPr>
        <w:t>_____________________________</w:t>
      </w:r>
      <w:r w:rsidR="00F34EB4">
        <w:rPr>
          <w:rFonts w:ascii="Times New Roman" w:hAnsi="Times New Roman" w:cs="Times New Roman"/>
          <w:sz w:val="24"/>
          <w:szCs w:val="24"/>
        </w:rPr>
        <w:t>_____</w:t>
      </w:r>
      <w:r w:rsidRPr="00EE786E">
        <w:rPr>
          <w:rFonts w:ascii="Times New Roman" w:hAnsi="Times New Roman" w:cs="Times New Roman"/>
          <w:sz w:val="24"/>
          <w:szCs w:val="24"/>
        </w:rPr>
        <w:t>,</w:t>
      </w:r>
    </w:p>
    <w:p w14:paraId="0916676D" w14:textId="77777777" w:rsidR="00EE786E" w:rsidRPr="00E45DD4" w:rsidRDefault="00EE786E" w:rsidP="00E45DD4">
      <w:pPr>
        <w:tabs>
          <w:tab w:val="left" w:pos="4678"/>
          <w:tab w:val="right" w:pos="9638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45DD4">
        <w:rPr>
          <w:rFonts w:ascii="Times New Roman" w:hAnsi="Times New Roman" w:cs="Times New Roman"/>
          <w:i/>
          <w:sz w:val="24"/>
          <w:szCs w:val="24"/>
          <w:vertAlign w:val="superscript"/>
        </w:rPr>
        <w:t>(кому, фамилия, имя, отчество</w:t>
      </w:r>
      <w:r w:rsidR="00176C3C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работника</w:t>
      </w:r>
      <w:r w:rsidRPr="00E45DD4">
        <w:rPr>
          <w:rFonts w:ascii="Times New Roman" w:hAnsi="Times New Roman" w:cs="Times New Roman"/>
          <w:i/>
          <w:sz w:val="24"/>
          <w:szCs w:val="24"/>
          <w:vertAlign w:val="superscript"/>
        </w:rPr>
        <w:t>)</w:t>
      </w:r>
    </w:p>
    <w:p w14:paraId="3B8A84EF" w14:textId="5305A41E" w:rsidR="00176C3C" w:rsidRDefault="00176C3C" w:rsidP="00EE786E">
      <w:pPr>
        <w:tabs>
          <w:tab w:val="right" w:pos="963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E786E" w:rsidRPr="00EE786E">
        <w:rPr>
          <w:rFonts w:ascii="Times New Roman" w:hAnsi="Times New Roman" w:cs="Times New Roman"/>
          <w:sz w:val="24"/>
          <w:szCs w:val="24"/>
        </w:rPr>
        <w:t>реподавателю</w:t>
      </w:r>
      <w:r>
        <w:rPr>
          <w:rFonts w:ascii="Times New Roman" w:hAnsi="Times New Roman" w:cs="Times New Roman"/>
          <w:sz w:val="24"/>
          <w:szCs w:val="24"/>
        </w:rPr>
        <w:t>/мастеру производственного обучения</w:t>
      </w:r>
      <w:r w:rsidR="00EE786E" w:rsidRPr="00EE786E">
        <w:rPr>
          <w:rFonts w:ascii="Times New Roman" w:hAnsi="Times New Roman" w:cs="Times New Roman"/>
          <w:sz w:val="24"/>
          <w:szCs w:val="24"/>
        </w:rPr>
        <w:t xml:space="preserve"> государственного бюджетного </w:t>
      </w:r>
      <w:r>
        <w:rPr>
          <w:rFonts w:ascii="Times New Roman" w:hAnsi="Times New Roman"/>
          <w:sz w:val="24"/>
          <w:szCs w:val="24"/>
          <w:lang w:eastAsia="ru-RU"/>
        </w:rPr>
        <w:t xml:space="preserve">профессионального </w:t>
      </w:r>
      <w:r w:rsidR="00EE786E" w:rsidRPr="00EE786E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27D83">
        <w:rPr>
          <w:rFonts w:ascii="Times New Roman" w:hAnsi="Times New Roman"/>
          <w:sz w:val="24"/>
          <w:szCs w:val="24"/>
          <w:lang w:eastAsia="ru-RU"/>
        </w:rPr>
        <w:t>Южно-Уральский государственный</w:t>
      </w:r>
      <w:r w:rsidR="00EE786E" w:rsidRPr="00EE786E">
        <w:rPr>
          <w:rFonts w:ascii="Times New Roman" w:hAnsi="Times New Roman" w:cs="Times New Roman"/>
          <w:sz w:val="24"/>
          <w:szCs w:val="24"/>
        </w:rPr>
        <w:t xml:space="preserve"> колледж» в </w:t>
      </w:r>
      <w:r w:rsidR="00F34EB4" w:rsidRPr="00EE786E">
        <w:rPr>
          <w:rFonts w:ascii="Times New Roman" w:hAnsi="Times New Roman" w:cs="Times New Roman"/>
          <w:sz w:val="24"/>
          <w:szCs w:val="24"/>
        </w:rPr>
        <w:t>том,</w:t>
      </w:r>
      <w:r w:rsidR="00F34EB4">
        <w:rPr>
          <w:rFonts w:ascii="Times New Roman" w:hAnsi="Times New Roman" w:cs="Times New Roman"/>
          <w:sz w:val="24"/>
          <w:szCs w:val="24"/>
        </w:rPr>
        <w:t xml:space="preserve"> что</w:t>
      </w:r>
      <w:r w:rsidR="00EE786E" w:rsidRPr="00EE78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E786E">
        <w:rPr>
          <w:rFonts w:ascii="Times New Roman" w:hAnsi="Times New Roman" w:cs="Times New Roman"/>
          <w:sz w:val="24"/>
          <w:szCs w:val="24"/>
        </w:rPr>
        <w:t>реподавател</w:t>
      </w:r>
      <w:r>
        <w:rPr>
          <w:rFonts w:ascii="Times New Roman" w:hAnsi="Times New Roman" w:cs="Times New Roman"/>
          <w:sz w:val="24"/>
          <w:szCs w:val="24"/>
        </w:rPr>
        <w:t>ь/мастер производственного обучения</w:t>
      </w:r>
      <w:r w:rsidR="00EE786E" w:rsidRPr="00EE786E">
        <w:rPr>
          <w:rFonts w:ascii="Times New Roman" w:hAnsi="Times New Roman" w:cs="Times New Roman"/>
          <w:sz w:val="24"/>
          <w:szCs w:val="24"/>
        </w:rPr>
        <w:t xml:space="preserve"> прош</w:t>
      </w:r>
      <w:r>
        <w:rPr>
          <w:rFonts w:ascii="Times New Roman" w:hAnsi="Times New Roman" w:cs="Times New Roman"/>
          <w:sz w:val="24"/>
          <w:szCs w:val="24"/>
        </w:rPr>
        <w:t>ёл стажировку по направлению:</w:t>
      </w:r>
    </w:p>
    <w:p w14:paraId="4C1A917A" w14:textId="77777777" w:rsidR="00EE786E" w:rsidRPr="00EE786E" w:rsidRDefault="00EE786E" w:rsidP="00EE786E">
      <w:pPr>
        <w:tabs>
          <w:tab w:val="right" w:pos="963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</w:t>
      </w:r>
      <w:r w:rsidR="004F0895">
        <w:rPr>
          <w:rFonts w:ascii="Times New Roman" w:hAnsi="Times New Roman" w:cs="Times New Roman"/>
          <w:sz w:val="24"/>
          <w:szCs w:val="24"/>
        </w:rPr>
        <w:t>___________________</w:t>
      </w:r>
    </w:p>
    <w:p w14:paraId="324BC831" w14:textId="77777777" w:rsidR="00EE786E" w:rsidRPr="00EE786E" w:rsidRDefault="00EE786E" w:rsidP="00EE786E">
      <w:pPr>
        <w:tabs>
          <w:tab w:val="right" w:pos="9638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204BD599" w14:textId="77777777" w:rsidR="00EE786E" w:rsidRPr="00EE786E" w:rsidRDefault="00EE786E" w:rsidP="00176C3C">
      <w:pPr>
        <w:tabs>
          <w:tab w:val="right" w:pos="963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786E">
        <w:rPr>
          <w:rFonts w:ascii="Times New Roman" w:hAnsi="Times New Roman" w:cs="Times New Roman"/>
          <w:sz w:val="24"/>
          <w:szCs w:val="24"/>
        </w:rPr>
        <w:t xml:space="preserve">в объеме </w:t>
      </w:r>
      <w:r w:rsidR="00176C3C">
        <w:rPr>
          <w:rFonts w:ascii="Times New Roman" w:hAnsi="Times New Roman" w:cs="Times New Roman"/>
          <w:sz w:val="24"/>
          <w:szCs w:val="24"/>
        </w:rPr>
        <w:t>_____</w:t>
      </w:r>
      <w:r w:rsidRPr="00EE786E">
        <w:rPr>
          <w:rFonts w:ascii="Times New Roman" w:hAnsi="Times New Roman" w:cs="Times New Roman"/>
          <w:sz w:val="24"/>
          <w:szCs w:val="24"/>
        </w:rPr>
        <w:t xml:space="preserve"> час</w:t>
      </w:r>
      <w:r w:rsidR="00176C3C">
        <w:rPr>
          <w:rFonts w:ascii="Times New Roman" w:hAnsi="Times New Roman" w:cs="Times New Roman"/>
          <w:sz w:val="24"/>
          <w:szCs w:val="24"/>
        </w:rPr>
        <w:t>ов</w:t>
      </w:r>
      <w:r w:rsidRPr="00EE786E">
        <w:rPr>
          <w:rFonts w:ascii="Times New Roman" w:hAnsi="Times New Roman" w:cs="Times New Roman"/>
          <w:sz w:val="24"/>
          <w:szCs w:val="24"/>
        </w:rPr>
        <w:t xml:space="preserve"> с «___» _____ 20</w:t>
      </w:r>
      <w:r w:rsidR="00176C3C">
        <w:rPr>
          <w:rFonts w:ascii="Times New Roman" w:hAnsi="Times New Roman" w:cs="Times New Roman"/>
          <w:sz w:val="24"/>
          <w:szCs w:val="24"/>
        </w:rPr>
        <w:t>__ г.  по «___» _____ 20__ г.</w:t>
      </w:r>
    </w:p>
    <w:p w14:paraId="184E013C" w14:textId="77777777" w:rsidR="00EE786E" w:rsidRPr="00EE786E" w:rsidRDefault="00EE786E" w:rsidP="00EE786E">
      <w:pPr>
        <w:tabs>
          <w:tab w:val="left" w:pos="1418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03922C8C" w14:textId="77777777" w:rsidR="00EE786E" w:rsidRPr="00EE786E" w:rsidRDefault="00EE786E" w:rsidP="00EE786E">
      <w:pPr>
        <w:tabs>
          <w:tab w:val="right" w:pos="963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9C3B0DB" w14:textId="77777777" w:rsidR="00B307F2" w:rsidRPr="00B307F2" w:rsidRDefault="00B307F2" w:rsidP="00B307F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Выполняемые стажером работы:</w:t>
      </w:r>
      <w:r w:rsidRPr="00B30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14:paraId="03648BAB" w14:textId="77777777" w:rsidR="00B307F2" w:rsidRPr="00B307F2" w:rsidRDefault="00B307F2" w:rsidP="00B307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14:paraId="434EC4E3" w14:textId="77777777" w:rsidR="00B307F2" w:rsidRPr="00B307F2" w:rsidRDefault="00B307F2" w:rsidP="00B307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14:paraId="3FE400EC" w14:textId="77777777" w:rsidR="00B307F2" w:rsidRPr="005E5C0D" w:rsidRDefault="00B307F2" w:rsidP="00B307F2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30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14:paraId="29042A03" w14:textId="77777777" w:rsidR="00D64510" w:rsidRPr="00B307F2" w:rsidRDefault="00D64510" w:rsidP="00D645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14:paraId="1FCC8B7C" w14:textId="77777777" w:rsidR="00D64510" w:rsidRPr="00B307F2" w:rsidRDefault="00D64510" w:rsidP="00D645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14:paraId="050FD816" w14:textId="77777777" w:rsidR="00D64510" w:rsidRPr="005E5C0D" w:rsidRDefault="00D64510" w:rsidP="00D64510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30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14:paraId="4BE174C5" w14:textId="77777777" w:rsidR="00B307F2" w:rsidRDefault="00B307F2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3498CEC" w14:textId="77777777" w:rsidR="00397678" w:rsidRPr="00397678" w:rsidRDefault="00397678" w:rsidP="00397678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6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Совета стажировочной площадки принято решение о признании прохождения стажировки успешной.</w:t>
      </w:r>
    </w:p>
    <w:p w14:paraId="57B00E07" w14:textId="77777777" w:rsidR="00B307F2" w:rsidRDefault="00B307F2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81709A6" w14:textId="77777777" w:rsidR="00EE786E" w:rsidRPr="00EE786E" w:rsidRDefault="00EE786E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E786E">
        <w:rPr>
          <w:rFonts w:ascii="Times New Roman" w:eastAsia="Calibri" w:hAnsi="Times New Roman" w:cs="Times New Roman"/>
          <w:sz w:val="24"/>
          <w:szCs w:val="24"/>
        </w:rPr>
        <w:t>Дата выдачи «____» _________ 20__ г.</w:t>
      </w:r>
    </w:p>
    <w:p w14:paraId="46D9D662" w14:textId="77777777" w:rsidR="00EE786E" w:rsidRPr="00EE786E" w:rsidRDefault="00EE786E" w:rsidP="00EE7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90AE9B1" w14:textId="77777777" w:rsidR="00F34EB4" w:rsidRDefault="00F34EB4" w:rsidP="00FB18A5">
      <w:pPr>
        <w:tabs>
          <w:tab w:val="left" w:pos="637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C319927" w14:textId="77777777" w:rsidR="00F34EB4" w:rsidRDefault="00F34EB4" w:rsidP="00FB18A5">
      <w:pPr>
        <w:tabs>
          <w:tab w:val="left" w:pos="637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2C552E6" w14:textId="77777777" w:rsidR="00F34EB4" w:rsidRDefault="00F34EB4" w:rsidP="00FB18A5">
      <w:pPr>
        <w:tabs>
          <w:tab w:val="left" w:pos="637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E024678" w14:textId="1799CFCB" w:rsidR="00397678" w:rsidRDefault="00EE786E" w:rsidP="00FB18A5">
      <w:pPr>
        <w:tabs>
          <w:tab w:val="left" w:pos="637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E786E">
        <w:rPr>
          <w:rFonts w:ascii="Times New Roman" w:eastAsia="Calibri" w:hAnsi="Times New Roman" w:cs="Times New Roman"/>
          <w:sz w:val="24"/>
          <w:szCs w:val="24"/>
        </w:rPr>
        <w:t>М.П. Руководитель организации</w:t>
      </w:r>
      <w:r w:rsidR="00176C3C">
        <w:rPr>
          <w:rFonts w:ascii="Times New Roman" w:eastAsia="Calibri" w:hAnsi="Times New Roman" w:cs="Times New Roman"/>
          <w:sz w:val="24"/>
          <w:szCs w:val="24"/>
        </w:rPr>
        <w:t>:_______________</w:t>
      </w:r>
      <w:r w:rsidR="00397678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14:paraId="28562D68" w14:textId="77777777" w:rsidR="00EE786E" w:rsidRDefault="00EE786E" w:rsidP="00397678">
      <w:pPr>
        <w:tabs>
          <w:tab w:val="left" w:pos="637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76C3C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(подпись, расшифровка)</w:t>
      </w:r>
    </w:p>
    <w:p w14:paraId="0D18B105" w14:textId="77777777" w:rsidR="00E45DD4" w:rsidRPr="00F34EB4" w:rsidRDefault="00397678" w:rsidP="004F0895">
      <w:pPr>
        <w:tabs>
          <w:tab w:val="left" w:pos="637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97678">
        <w:rPr>
          <w:rFonts w:ascii="Times New Roman" w:eastAsia="Calibri" w:hAnsi="Times New Roman" w:cs="Times New Roman"/>
          <w:sz w:val="24"/>
          <w:szCs w:val="24"/>
        </w:rPr>
        <w:t>Дата</w:t>
      </w:r>
    </w:p>
    <w:sectPr w:rsidR="00E45DD4" w:rsidRPr="00F34EB4" w:rsidSect="00306A82">
      <w:footerReference w:type="default" r:id="rId15"/>
      <w:pgSz w:w="11907" w:h="16840"/>
      <w:pgMar w:top="1134" w:right="850" w:bottom="1134" w:left="1276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5DBCE" w14:textId="77777777" w:rsidR="003102EB" w:rsidRDefault="003102EB" w:rsidP="00B349C9">
      <w:pPr>
        <w:spacing w:after="0" w:line="240" w:lineRule="auto"/>
      </w:pPr>
      <w:r>
        <w:separator/>
      </w:r>
    </w:p>
  </w:endnote>
  <w:endnote w:type="continuationSeparator" w:id="0">
    <w:p w14:paraId="6A26A66E" w14:textId="77777777" w:rsidR="003102EB" w:rsidRDefault="003102EB" w:rsidP="00B34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4006995"/>
      <w:docPartObj>
        <w:docPartGallery w:val="Page Numbers (Bottom of Page)"/>
        <w:docPartUnique/>
      </w:docPartObj>
    </w:sdtPr>
    <w:sdtEndPr/>
    <w:sdtContent>
      <w:p w14:paraId="0DB33A7B" w14:textId="2981024D" w:rsidR="0074756A" w:rsidRDefault="0074756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3CF">
          <w:rPr>
            <w:noProof/>
          </w:rPr>
          <w:t>2</w:t>
        </w:r>
        <w:r>
          <w:fldChar w:fldCharType="end"/>
        </w:r>
      </w:p>
    </w:sdtContent>
  </w:sdt>
  <w:p w14:paraId="2FD72F24" w14:textId="77777777" w:rsidR="0074756A" w:rsidRDefault="007475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4350E" w14:textId="77777777" w:rsidR="003102EB" w:rsidRDefault="003102EB" w:rsidP="00B349C9">
      <w:pPr>
        <w:spacing w:after="0" w:line="240" w:lineRule="auto"/>
      </w:pPr>
      <w:r>
        <w:separator/>
      </w:r>
    </w:p>
  </w:footnote>
  <w:footnote w:type="continuationSeparator" w:id="0">
    <w:p w14:paraId="00AB8CE2" w14:textId="77777777" w:rsidR="003102EB" w:rsidRDefault="003102EB" w:rsidP="00B349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C15C88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9DB450A"/>
    <w:multiLevelType w:val="multilevel"/>
    <w:tmpl w:val="1D886B2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059" w:hanging="135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28F1F2E"/>
    <w:multiLevelType w:val="multilevel"/>
    <w:tmpl w:val="8500B1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6" w15:restartNumberingAfterBreak="0">
    <w:nsid w:val="13456105"/>
    <w:multiLevelType w:val="multilevel"/>
    <w:tmpl w:val="A500769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 w15:restartNumberingAfterBreak="0">
    <w:nsid w:val="15D6612C"/>
    <w:multiLevelType w:val="hybridMultilevel"/>
    <w:tmpl w:val="CC8CA7EE"/>
    <w:lvl w:ilvl="0" w:tplc="C15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3060E"/>
    <w:multiLevelType w:val="hybridMultilevel"/>
    <w:tmpl w:val="4CAA9A86"/>
    <w:lvl w:ilvl="0" w:tplc="C15C882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6B3395A"/>
    <w:multiLevelType w:val="hybridMultilevel"/>
    <w:tmpl w:val="16D2EF3A"/>
    <w:lvl w:ilvl="0" w:tplc="C15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676DD"/>
    <w:multiLevelType w:val="hybridMultilevel"/>
    <w:tmpl w:val="B142D0E6"/>
    <w:lvl w:ilvl="0" w:tplc="C15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072B9"/>
    <w:multiLevelType w:val="hybridMultilevel"/>
    <w:tmpl w:val="DCD4335E"/>
    <w:lvl w:ilvl="0" w:tplc="C15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15BDB"/>
    <w:multiLevelType w:val="hybridMultilevel"/>
    <w:tmpl w:val="39480C3E"/>
    <w:lvl w:ilvl="0" w:tplc="C15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D78E3"/>
    <w:multiLevelType w:val="multilevel"/>
    <w:tmpl w:val="7D441A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CBA70DB"/>
    <w:multiLevelType w:val="hybridMultilevel"/>
    <w:tmpl w:val="2ED0664E"/>
    <w:lvl w:ilvl="0" w:tplc="C15C882A">
      <w:start w:val="1"/>
      <w:numFmt w:val="bullet"/>
      <w:lvlText w:val="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</w:num>
  <w:num w:numId="7">
    <w:abstractNumId w:val="8"/>
  </w:num>
  <w:num w:numId="8">
    <w:abstractNumId w:val="10"/>
  </w:num>
  <w:num w:numId="9">
    <w:abstractNumId w:val="12"/>
  </w:num>
  <w:num w:numId="10">
    <w:abstractNumId w:val="14"/>
  </w:num>
  <w:num w:numId="11">
    <w:abstractNumId w:val="7"/>
  </w:num>
  <w:num w:numId="1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9C9"/>
    <w:rsid w:val="000017D3"/>
    <w:rsid w:val="000071B9"/>
    <w:rsid w:val="00015A04"/>
    <w:rsid w:val="0002452B"/>
    <w:rsid w:val="00024CE1"/>
    <w:rsid w:val="00024F71"/>
    <w:rsid w:val="00027DE3"/>
    <w:rsid w:val="00031BEC"/>
    <w:rsid w:val="00036E01"/>
    <w:rsid w:val="0004136E"/>
    <w:rsid w:val="0004296C"/>
    <w:rsid w:val="0005052C"/>
    <w:rsid w:val="000635E3"/>
    <w:rsid w:val="00063881"/>
    <w:rsid w:val="00077E7A"/>
    <w:rsid w:val="000819C1"/>
    <w:rsid w:val="00082946"/>
    <w:rsid w:val="0008597F"/>
    <w:rsid w:val="000906BA"/>
    <w:rsid w:val="00097242"/>
    <w:rsid w:val="000A00F5"/>
    <w:rsid w:val="000A1121"/>
    <w:rsid w:val="000C60E7"/>
    <w:rsid w:val="000C7BA3"/>
    <w:rsid w:val="000D0389"/>
    <w:rsid w:val="000D3AD6"/>
    <w:rsid w:val="000D619B"/>
    <w:rsid w:val="000D72B5"/>
    <w:rsid w:val="000D776C"/>
    <w:rsid w:val="000D7B87"/>
    <w:rsid w:val="000E36F2"/>
    <w:rsid w:val="000F0063"/>
    <w:rsid w:val="001113CF"/>
    <w:rsid w:val="00111F1A"/>
    <w:rsid w:val="00113F8B"/>
    <w:rsid w:val="00114390"/>
    <w:rsid w:val="00120C00"/>
    <w:rsid w:val="001438FC"/>
    <w:rsid w:val="001439E2"/>
    <w:rsid w:val="00147059"/>
    <w:rsid w:val="00147E8F"/>
    <w:rsid w:val="00154BC5"/>
    <w:rsid w:val="001550D0"/>
    <w:rsid w:val="00163060"/>
    <w:rsid w:val="00176C3C"/>
    <w:rsid w:val="0018123D"/>
    <w:rsid w:val="00181B7B"/>
    <w:rsid w:val="001822FC"/>
    <w:rsid w:val="00185CC4"/>
    <w:rsid w:val="00187D98"/>
    <w:rsid w:val="00190756"/>
    <w:rsid w:val="001A1672"/>
    <w:rsid w:val="001A2911"/>
    <w:rsid w:val="001A3C8B"/>
    <w:rsid w:val="001A5EC8"/>
    <w:rsid w:val="001A6C77"/>
    <w:rsid w:val="001A7542"/>
    <w:rsid w:val="001A78AB"/>
    <w:rsid w:val="001B5392"/>
    <w:rsid w:val="001C1EE2"/>
    <w:rsid w:val="001D10A5"/>
    <w:rsid w:val="001D1BC1"/>
    <w:rsid w:val="001D30FB"/>
    <w:rsid w:val="001D3E09"/>
    <w:rsid w:val="001D789B"/>
    <w:rsid w:val="001E0A9A"/>
    <w:rsid w:val="001E0BEA"/>
    <w:rsid w:val="001F0C3C"/>
    <w:rsid w:val="001F1610"/>
    <w:rsid w:val="001F5777"/>
    <w:rsid w:val="001F5FE7"/>
    <w:rsid w:val="002012E6"/>
    <w:rsid w:val="002142A4"/>
    <w:rsid w:val="002142CB"/>
    <w:rsid w:val="002200E4"/>
    <w:rsid w:val="00225555"/>
    <w:rsid w:val="00227D83"/>
    <w:rsid w:val="0023242A"/>
    <w:rsid w:val="002329C1"/>
    <w:rsid w:val="00232A4F"/>
    <w:rsid w:val="00244C0A"/>
    <w:rsid w:val="00252D69"/>
    <w:rsid w:val="00262358"/>
    <w:rsid w:val="002670DD"/>
    <w:rsid w:val="00270F08"/>
    <w:rsid w:val="0027318A"/>
    <w:rsid w:val="0027662E"/>
    <w:rsid w:val="00276E6A"/>
    <w:rsid w:val="00276F00"/>
    <w:rsid w:val="002830B2"/>
    <w:rsid w:val="00287717"/>
    <w:rsid w:val="0029233C"/>
    <w:rsid w:val="002968E0"/>
    <w:rsid w:val="002A2642"/>
    <w:rsid w:val="002C4020"/>
    <w:rsid w:val="002C7BD3"/>
    <w:rsid w:val="002D3156"/>
    <w:rsid w:val="002E096A"/>
    <w:rsid w:val="002E0978"/>
    <w:rsid w:val="002E6AA2"/>
    <w:rsid w:val="002F3C00"/>
    <w:rsid w:val="002F6867"/>
    <w:rsid w:val="002F7127"/>
    <w:rsid w:val="00302214"/>
    <w:rsid w:val="00302B96"/>
    <w:rsid w:val="00306763"/>
    <w:rsid w:val="00306A82"/>
    <w:rsid w:val="003102EB"/>
    <w:rsid w:val="00315061"/>
    <w:rsid w:val="0031779B"/>
    <w:rsid w:val="00321C65"/>
    <w:rsid w:val="00321CA8"/>
    <w:rsid w:val="003277D4"/>
    <w:rsid w:val="00336CE8"/>
    <w:rsid w:val="0034081B"/>
    <w:rsid w:val="0034277D"/>
    <w:rsid w:val="003533B4"/>
    <w:rsid w:val="00360031"/>
    <w:rsid w:val="00367D19"/>
    <w:rsid w:val="00374EB4"/>
    <w:rsid w:val="003771C5"/>
    <w:rsid w:val="00381902"/>
    <w:rsid w:val="00383DA9"/>
    <w:rsid w:val="003856D7"/>
    <w:rsid w:val="00395081"/>
    <w:rsid w:val="00397678"/>
    <w:rsid w:val="003A3E07"/>
    <w:rsid w:val="003B4EE7"/>
    <w:rsid w:val="003B4F8B"/>
    <w:rsid w:val="003B55E5"/>
    <w:rsid w:val="003C161F"/>
    <w:rsid w:val="003F16D2"/>
    <w:rsid w:val="003F5CA3"/>
    <w:rsid w:val="003F75B8"/>
    <w:rsid w:val="004012C3"/>
    <w:rsid w:val="00401393"/>
    <w:rsid w:val="00404459"/>
    <w:rsid w:val="00404F3A"/>
    <w:rsid w:val="004119E1"/>
    <w:rsid w:val="00427FA9"/>
    <w:rsid w:val="0044283F"/>
    <w:rsid w:val="004537FD"/>
    <w:rsid w:val="00455380"/>
    <w:rsid w:val="00460CFE"/>
    <w:rsid w:val="004612BC"/>
    <w:rsid w:val="00461F78"/>
    <w:rsid w:val="00484E46"/>
    <w:rsid w:val="004871B8"/>
    <w:rsid w:val="00490AFA"/>
    <w:rsid w:val="004A606D"/>
    <w:rsid w:val="004A764C"/>
    <w:rsid w:val="004B374B"/>
    <w:rsid w:val="004B52D0"/>
    <w:rsid w:val="004D14D3"/>
    <w:rsid w:val="004D583D"/>
    <w:rsid w:val="004E5554"/>
    <w:rsid w:val="004E700D"/>
    <w:rsid w:val="004F0895"/>
    <w:rsid w:val="004F2FAE"/>
    <w:rsid w:val="004F7642"/>
    <w:rsid w:val="004F76FF"/>
    <w:rsid w:val="00504AB2"/>
    <w:rsid w:val="00505C49"/>
    <w:rsid w:val="005121C6"/>
    <w:rsid w:val="00514624"/>
    <w:rsid w:val="0052098F"/>
    <w:rsid w:val="00521891"/>
    <w:rsid w:val="00523AB6"/>
    <w:rsid w:val="0054416E"/>
    <w:rsid w:val="00545BB2"/>
    <w:rsid w:val="005476D1"/>
    <w:rsid w:val="005555F2"/>
    <w:rsid w:val="00555A2D"/>
    <w:rsid w:val="00561560"/>
    <w:rsid w:val="00562446"/>
    <w:rsid w:val="005647F9"/>
    <w:rsid w:val="00565360"/>
    <w:rsid w:val="00565E96"/>
    <w:rsid w:val="00567CD8"/>
    <w:rsid w:val="0057025B"/>
    <w:rsid w:val="00596F5D"/>
    <w:rsid w:val="005A4CB0"/>
    <w:rsid w:val="005A6B3F"/>
    <w:rsid w:val="005B4BB1"/>
    <w:rsid w:val="005B7CC5"/>
    <w:rsid w:val="005C0043"/>
    <w:rsid w:val="005C27FB"/>
    <w:rsid w:val="005D4816"/>
    <w:rsid w:val="005D66F6"/>
    <w:rsid w:val="005E7871"/>
    <w:rsid w:val="006001F0"/>
    <w:rsid w:val="00612EC6"/>
    <w:rsid w:val="006141F0"/>
    <w:rsid w:val="0062136B"/>
    <w:rsid w:val="0062540A"/>
    <w:rsid w:val="00625FE8"/>
    <w:rsid w:val="00627821"/>
    <w:rsid w:val="006304F8"/>
    <w:rsid w:val="006377E1"/>
    <w:rsid w:val="00641582"/>
    <w:rsid w:val="00647E91"/>
    <w:rsid w:val="00650055"/>
    <w:rsid w:val="0065074A"/>
    <w:rsid w:val="00674D7E"/>
    <w:rsid w:val="006975C1"/>
    <w:rsid w:val="006A005A"/>
    <w:rsid w:val="006C032B"/>
    <w:rsid w:val="006C3465"/>
    <w:rsid w:val="006C7247"/>
    <w:rsid w:val="006E3D96"/>
    <w:rsid w:val="006F1C0D"/>
    <w:rsid w:val="006F2FA2"/>
    <w:rsid w:val="006F4D6F"/>
    <w:rsid w:val="00700DCC"/>
    <w:rsid w:val="00702E23"/>
    <w:rsid w:val="00702FFC"/>
    <w:rsid w:val="007040A3"/>
    <w:rsid w:val="0071623F"/>
    <w:rsid w:val="00721725"/>
    <w:rsid w:val="007222A6"/>
    <w:rsid w:val="0073261D"/>
    <w:rsid w:val="00733ABE"/>
    <w:rsid w:val="007373FC"/>
    <w:rsid w:val="0074104B"/>
    <w:rsid w:val="00744322"/>
    <w:rsid w:val="0074756A"/>
    <w:rsid w:val="00755F37"/>
    <w:rsid w:val="00760DF3"/>
    <w:rsid w:val="00761387"/>
    <w:rsid w:val="0076162D"/>
    <w:rsid w:val="0076527F"/>
    <w:rsid w:val="0077125C"/>
    <w:rsid w:val="007877C5"/>
    <w:rsid w:val="00792A17"/>
    <w:rsid w:val="007A2BB2"/>
    <w:rsid w:val="007B351A"/>
    <w:rsid w:val="007B688E"/>
    <w:rsid w:val="007C0AAF"/>
    <w:rsid w:val="007C2072"/>
    <w:rsid w:val="007C2B7A"/>
    <w:rsid w:val="007C39BC"/>
    <w:rsid w:val="007C7568"/>
    <w:rsid w:val="007D1DAF"/>
    <w:rsid w:val="007D2D9A"/>
    <w:rsid w:val="007D5239"/>
    <w:rsid w:val="007D5459"/>
    <w:rsid w:val="007E481D"/>
    <w:rsid w:val="007E734C"/>
    <w:rsid w:val="007F0C05"/>
    <w:rsid w:val="007F12EC"/>
    <w:rsid w:val="007F18BA"/>
    <w:rsid w:val="007F780D"/>
    <w:rsid w:val="00800DFD"/>
    <w:rsid w:val="008075FC"/>
    <w:rsid w:val="00813DDC"/>
    <w:rsid w:val="00816632"/>
    <w:rsid w:val="00817741"/>
    <w:rsid w:val="00822FB6"/>
    <w:rsid w:val="00824F11"/>
    <w:rsid w:val="00830D1B"/>
    <w:rsid w:val="00832CEE"/>
    <w:rsid w:val="008361BD"/>
    <w:rsid w:val="008363EF"/>
    <w:rsid w:val="00844CB5"/>
    <w:rsid w:val="008601E9"/>
    <w:rsid w:val="00863382"/>
    <w:rsid w:val="00866892"/>
    <w:rsid w:val="0089184F"/>
    <w:rsid w:val="00891B72"/>
    <w:rsid w:val="00891E1A"/>
    <w:rsid w:val="0089573C"/>
    <w:rsid w:val="00897716"/>
    <w:rsid w:val="00897D1C"/>
    <w:rsid w:val="008A1173"/>
    <w:rsid w:val="008A4C1F"/>
    <w:rsid w:val="008A5068"/>
    <w:rsid w:val="008A76B4"/>
    <w:rsid w:val="008B019C"/>
    <w:rsid w:val="008B5120"/>
    <w:rsid w:val="008C0CA3"/>
    <w:rsid w:val="008C7EFA"/>
    <w:rsid w:val="008E2253"/>
    <w:rsid w:val="008E4C5C"/>
    <w:rsid w:val="008E5170"/>
    <w:rsid w:val="008F0132"/>
    <w:rsid w:val="008F2B65"/>
    <w:rsid w:val="0090057D"/>
    <w:rsid w:val="00901998"/>
    <w:rsid w:val="009019AD"/>
    <w:rsid w:val="00903D70"/>
    <w:rsid w:val="00904462"/>
    <w:rsid w:val="009124AE"/>
    <w:rsid w:val="00913D8C"/>
    <w:rsid w:val="00926E56"/>
    <w:rsid w:val="009330F7"/>
    <w:rsid w:val="00952B77"/>
    <w:rsid w:val="0095317E"/>
    <w:rsid w:val="00967AF7"/>
    <w:rsid w:val="009829FD"/>
    <w:rsid w:val="009857ED"/>
    <w:rsid w:val="009859A2"/>
    <w:rsid w:val="00986798"/>
    <w:rsid w:val="0098770D"/>
    <w:rsid w:val="0099043D"/>
    <w:rsid w:val="00994061"/>
    <w:rsid w:val="009A275A"/>
    <w:rsid w:val="009A6277"/>
    <w:rsid w:val="009B21A4"/>
    <w:rsid w:val="009B2D7C"/>
    <w:rsid w:val="009C1B81"/>
    <w:rsid w:val="009D103B"/>
    <w:rsid w:val="009D10A0"/>
    <w:rsid w:val="009D318B"/>
    <w:rsid w:val="009D3A64"/>
    <w:rsid w:val="009F10DB"/>
    <w:rsid w:val="009F356B"/>
    <w:rsid w:val="009F42C0"/>
    <w:rsid w:val="00A063C9"/>
    <w:rsid w:val="00A1167A"/>
    <w:rsid w:val="00A139BC"/>
    <w:rsid w:val="00A13CC2"/>
    <w:rsid w:val="00A35E7E"/>
    <w:rsid w:val="00A40834"/>
    <w:rsid w:val="00A429E6"/>
    <w:rsid w:val="00A431BC"/>
    <w:rsid w:val="00A47318"/>
    <w:rsid w:val="00A50345"/>
    <w:rsid w:val="00A519E4"/>
    <w:rsid w:val="00A57A57"/>
    <w:rsid w:val="00A7046D"/>
    <w:rsid w:val="00A70BF2"/>
    <w:rsid w:val="00A80274"/>
    <w:rsid w:val="00A81145"/>
    <w:rsid w:val="00A8722B"/>
    <w:rsid w:val="00A91783"/>
    <w:rsid w:val="00AA6272"/>
    <w:rsid w:val="00AB0B8D"/>
    <w:rsid w:val="00AB1FD1"/>
    <w:rsid w:val="00AD2B08"/>
    <w:rsid w:val="00AE09B5"/>
    <w:rsid w:val="00AE259A"/>
    <w:rsid w:val="00AE55E0"/>
    <w:rsid w:val="00AF48A7"/>
    <w:rsid w:val="00B01BC6"/>
    <w:rsid w:val="00B036DE"/>
    <w:rsid w:val="00B123CD"/>
    <w:rsid w:val="00B26F70"/>
    <w:rsid w:val="00B307F2"/>
    <w:rsid w:val="00B349C9"/>
    <w:rsid w:val="00B34D15"/>
    <w:rsid w:val="00B468B6"/>
    <w:rsid w:val="00B503E6"/>
    <w:rsid w:val="00B55DC9"/>
    <w:rsid w:val="00B64040"/>
    <w:rsid w:val="00B64AEC"/>
    <w:rsid w:val="00B6534B"/>
    <w:rsid w:val="00B71591"/>
    <w:rsid w:val="00B756C5"/>
    <w:rsid w:val="00B75C98"/>
    <w:rsid w:val="00B77E7E"/>
    <w:rsid w:val="00B856A5"/>
    <w:rsid w:val="00B868CC"/>
    <w:rsid w:val="00B86B2A"/>
    <w:rsid w:val="00B86CDA"/>
    <w:rsid w:val="00B93F45"/>
    <w:rsid w:val="00B9477A"/>
    <w:rsid w:val="00B9647C"/>
    <w:rsid w:val="00BA0F96"/>
    <w:rsid w:val="00BA0FF2"/>
    <w:rsid w:val="00BA3DD6"/>
    <w:rsid w:val="00BA5802"/>
    <w:rsid w:val="00BB3C1E"/>
    <w:rsid w:val="00BB5EC4"/>
    <w:rsid w:val="00BC4C1C"/>
    <w:rsid w:val="00BC5D23"/>
    <w:rsid w:val="00BD0546"/>
    <w:rsid w:val="00BD319E"/>
    <w:rsid w:val="00BE4F34"/>
    <w:rsid w:val="00BE7960"/>
    <w:rsid w:val="00BF2BC9"/>
    <w:rsid w:val="00BF4F72"/>
    <w:rsid w:val="00BF5404"/>
    <w:rsid w:val="00C01F09"/>
    <w:rsid w:val="00C05288"/>
    <w:rsid w:val="00C06A83"/>
    <w:rsid w:val="00C10789"/>
    <w:rsid w:val="00C13CB0"/>
    <w:rsid w:val="00C15A36"/>
    <w:rsid w:val="00C16126"/>
    <w:rsid w:val="00C16C44"/>
    <w:rsid w:val="00C22C65"/>
    <w:rsid w:val="00C26509"/>
    <w:rsid w:val="00C409A4"/>
    <w:rsid w:val="00C52732"/>
    <w:rsid w:val="00C539A1"/>
    <w:rsid w:val="00C54E9D"/>
    <w:rsid w:val="00C56AEA"/>
    <w:rsid w:val="00C65789"/>
    <w:rsid w:val="00C66A89"/>
    <w:rsid w:val="00C66F3A"/>
    <w:rsid w:val="00C7180E"/>
    <w:rsid w:val="00C71BA1"/>
    <w:rsid w:val="00C7563B"/>
    <w:rsid w:val="00C765BB"/>
    <w:rsid w:val="00C8061A"/>
    <w:rsid w:val="00C92C6D"/>
    <w:rsid w:val="00C96269"/>
    <w:rsid w:val="00CB7862"/>
    <w:rsid w:val="00CD06A3"/>
    <w:rsid w:val="00CE4E74"/>
    <w:rsid w:val="00CE50D0"/>
    <w:rsid w:val="00CF21AD"/>
    <w:rsid w:val="00CF6C32"/>
    <w:rsid w:val="00D000D9"/>
    <w:rsid w:val="00D0034A"/>
    <w:rsid w:val="00D005E9"/>
    <w:rsid w:val="00D009EB"/>
    <w:rsid w:val="00D04090"/>
    <w:rsid w:val="00D04F0A"/>
    <w:rsid w:val="00D15FB2"/>
    <w:rsid w:val="00D22A20"/>
    <w:rsid w:val="00D246E1"/>
    <w:rsid w:val="00D273A4"/>
    <w:rsid w:val="00D43E81"/>
    <w:rsid w:val="00D444B7"/>
    <w:rsid w:val="00D4660C"/>
    <w:rsid w:val="00D53E56"/>
    <w:rsid w:val="00D56AAD"/>
    <w:rsid w:val="00D5704B"/>
    <w:rsid w:val="00D60214"/>
    <w:rsid w:val="00D64510"/>
    <w:rsid w:val="00D65D18"/>
    <w:rsid w:val="00D702D2"/>
    <w:rsid w:val="00D71BD6"/>
    <w:rsid w:val="00D74B5F"/>
    <w:rsid w:val="00D75ADB"/>
    <w:rsid w:val="00D9036F"/>
    <w:rsid w:val="00D91CD2"/>
    <w:rsid w:val="00D9321A"/>
    <w:rsid w:val="00DA02BC"/>
    <w:rsid w:val="00DA1BEE"/>
    <w:rsid w:val="00DB2E2B"/>
    <w:rsid w:val="00DC4462"/>
    <w:rsid w:val="00DC4FD9"/>
    <w:rsid w:val="00DD3332"/>
    <w:rsid w:val="00DD3DE6"/>
    <w:rsid w:val="00DE0D0F"/>
    <w:rsid w:val="00DE2DCD"/>
    <w:rsid w:val="00DE5F68"/>
    <w:rsid w:val="00DE6612"/>
    <w:rsid w:val="00DF3644"/>
    <w:rsid w:val="00E1372D"/>
    <w:rsid w:val="00E22955"/>
    <w:rsid w:val="00E22DA5"/>
    <w:rsid w:val="00E24DAA"/>
    <w:rsid w:val="00E30CC9"/>
    <w:rsid w:val="00E30ED6"/>
    <w:rsid w:val="00E30F0A"/>
    <w:rsid w:val="00E31D99"/>
    <w:rsid w:val="00E35876"/>
    <w:rsid w:val="00E37078"/>
    <w:rsid w:val="00E41E14"/>
    <w:rsid w:val="00E4276F"/>
    <w:rsid w:val="00E45DD4"/>
    <w:rsid w:val="00E47515"/>
    <w:rsid w:val="00E56C43"/>
    <w:rsid w:val="00E56E90"/>
    <w:rsid w:val="00E57747"/>
    <w:rsid w:val="00E62325"/>
    <w:rsid w:val="00E65CBC"/>
    <w:rsid w:val="00E70B01"/>
    <w:rsid w:val="00E773EA"/>
    <w:rsid w:val="00E8594B"/>
    <w:rsid w:val="00E91311"/>
    <w:rsid w:val="00E945B8"/>
    <w:rsid w:val="00E97553"/>
    <w:rsid w:val="00E978B0"/>
    <w:rsid w:val="00EA6393"/>
    <w:rsid w:val="00EB3941"/>
    <w:rsid w:val="00EB395A"/>
    <w:rsid w:val="00EB4BEE"/>
    <w:rsid w:val="00EB5661"/>
    <w:rsid w:val="00EC5B23"/>
    <w:rsid w:val="00EC694D"/>
    <w:rsid w:val="00EC7FDF"/>
    <w:rsid w:val="00ED0C96"/>
    <w:rsid w:val="00ED4337"/>
    <w:rsid w:val="00ED53E8"/>
    <w:rsid w:val="00EE4C14"/>
    <w:rsid w:val="00EE5969"/>
    <w:rsid w:val="00EE786E"/>
    <w:rsid w:val="00EF5E50"/>
    <w:rsid w:val="00F023F4"/>
    <w:rsid w:val="00F04A0A"/>
    <w:rsid w:val="00F15689"/>
    <w:rsid w:val="00F34BF8"/>
    <w:rsid w:val="00F34D4C"/>
    <w:rsid w:val="00F34EB4"/>
    <w:rsid w:val="00F37EFC"/>
    <w:rsid w:val="00F43349"/>
    <w:rsid w:val="00F44DAC"/>
    <w:rsid w:val="00F44F11"/>
    <w:rsid w:val="00F46C7C"/>
    <w:rsid w:val="00F55F72"/>
    <w:rsid w:val="00F61014"/>
    <w:rsid w:val="00F65881"/>
    <w:rsid w:val="00F67A46"/>
    <w:rsid w:val="00F72BCF"/>
    <w:rsid w:val="00F84C12"/>
    <w:rsid w:val="00F93821"/>
    <w:rsid w:val="00F959BC"/>
    <w:rsid w:val="00FA53B2"/>
    <w:rsid w:val="00FA573E"/>
    <w:rsid w:val="00FA6D88"/>
    <w:rsid w:val="00FA710F"/>
    <w:rsid w:val="00FB18A5"/>
    <w:rsid w:val="00FB5C26"/>
    <w:rsid w:val="00FB7B41"/>
    <w:rsid w:val="00FC08A1"/>
    <w:rsid w:val="00FC10F5"/>
    <w:rsid w:val="00FC2438"/>
    <w:rsid w:val="00FC5D1E"/>
    <w:rsid w:val="00FC67DD"/>
    <w:rsid w:val="00FC789B"/>
    <w:rsid w:val="00FD3ECE"/>
    <w:rsid w:val="00FD76A7"/>
    <w:rsid w:val="00FE1DE8"/>
    <w:rsid w:val="00FF4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C530"/>
  <w15:docId w15:val="{D89A681E-38A7-4280-BD9F-1474C7CC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881"/>
  </w:style>
  <w:style w:type="paragraph" w:styleId="1">
    <w:name w:val="heading 1"/>
    <w:basedOn w:val="a"/>
    <w:next w:val="a"/>
    <w:link w:val="10"/>
    <w:qFormat/>
    <w:rsid w:val="00523AB6"/>
    <w:pPr>
      <w:keepNext/>
      <w:autoSpaceDE w:val="0"/>
      <w:autoSpaceDN w:val="0"/>
      <w:spacing w:after="0" w:line="240" w:lineRule="auto"/>
      <w:ind w:firstLine="284"/>
      <w:jc w:val="left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6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16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49C9"/>
  </w:style>
  <w:style w:type="paragraph" w:styleId="a5">
    <w:name w:val="footer"/>
    <w:basedOn w:val="a"/>
    <w:link w:val="a6"/>
    <w:uiPriority w:val="99"/>
    <w:unhideWhenUsed/>
    <w:rsid w:val="00B3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9C9"/>
  </w:style>
  <w:style w:type="paragraph" w:styleId="a7">
    <w:name w:val="List Paragraph"/>
    <w:basedOn w:val="a"/>
    <w:uiPriority w:val="34"/>
    <w:qFormat/>
    <w:rsid w:val="00B349C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23A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23AB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23A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523AB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523A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523AB6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523AB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523AB6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523AB6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b">
    <w:name w:val="page number"/>
    <w:basedOn w:val="a0"/>
    <w:rsid w:val="00523AB6"/>
  </w:style>
  <w:style w:type="paragraph" w:styleId="ac">
    <w:name w:val="Balloon Text"/>
    <w:basedOn w:val="a"/>
    <w:link w:val="ad"/>
    <w:uiPriority w:val="99"/>
    <w:semiHidden/>
    <w:unhideWhenUsed/>
    <w:rsid w:val="0037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771C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700DCC"/>
    <w:pPr>
      <w:autoSpaceDE w:val="0"/>
      <w:autoSpaceDN w:val="0"/>
      <w:adjustRightInd w:val="0"/>
      <w:spacing w:after="0" w:line="240" w:lineRule="auto"/>
      <w:jc w:val="left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9F356B"/>
  </w:style>
  <w:style w:type="character" w:styleId="ae">
    <w:name w:val="Hyperlink"/>
    <w:basedOn w:val="a0"/>
    <w:uiPriority w:val="99"/>
    <w:unhideWhenUsed/>
    <w:rsid w:val="009F356B"/>
    <w:rPr>
      <w:color w:val="0000FF"/>
      <w:u w:val="single"/>
    </w:rPr>
  </w:style>
  <w:style w:type="paragraph" w:styleId="af">
    <w:name w:val="Normal (Web)"/>
    <w:basedOn w:val="a"/>
    <w:unhideWhenUsed/>
    <w:rsid w:val="009F35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B9477A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rsid w:val="00792A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792A17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616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616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31">
    <w:name w:val="Основной текст 31"/>
    <w:basedOn w:val="a"/>
    <w:rsid w:val="0076162D"/>
    <w:pPr>
      <w:suppressAutoHyphens/>
      <w:spacing w:after="0" w:line="240" w:lineRule="auto"/>
      <w:jc w:val="left"/>
    </w:pPr>
    <w:rPr>
      <w:rFonts w:ascii="Tahoma" w:eastAsia="Times New Roman" w:hAnsi="Tahoma" w:cs="Tahoma"/>
      <w:sz w:val="36"/>
      <w:szCs w:val="24"/>
      <w:lang w:eastAsia="ar-SA"/>
    </w:rPr>
  </w:style>
  <w:style w:type="paragraph" w:customStyle="1" w:styleId="msonormalcxspmiddle">
    <w:name w:val="msonormalcxspmiddle"/>
    <w:basedOn w:val="a"/>
    <w:rsid w:val="00EE7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"/>
    <w:basedOn w:val="a"/>
    <w:unhideWhenUsed/>
    <w:rsid w:val="00EE786E"/>
    <w:pPr>
      <w:spacing w:after="0" w:line="240" w:lineRule="auto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4A606D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A606D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A606D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A606D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A60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grammi_povisheniya_kvalifikatcii/" TargetMode="External"/><Relationship Id="rId13" Type="http://schemas.openxmlformats.org/officeDocument/2006/relationships/hyperlink" Target="mailto:info@ecol.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pandia.ru/text/category/vospitatelmznaya_rabo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yekonomika_proizvodstva/" TargetMode="External"/><Relationship Id="rId14" Type="http://schemas.openxmlformats.org/officeDocument/2006/relationships/hyperlink" Target="https://uug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BC82A-B159-4C1F-B280-AD33E66C3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3251</TotalTime>
  <Pages>11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Манапова Ольга Николаевна</cp:lastModifiedBy>
  <cp:revision>152</cp:revision>
  <cp:lastPrinted>2017-02-13T10:35:00Z</cp:lastPrinted>
  <dcterms:created xsi:type="dcterms:W3CDTF">2011-03-03T15:25:00Z</dcterms:created>
  <dcterms:modified xsi:type="dcterms:W3CDTF">2026-05-29T08:02:00Z</dcterms:modified>
</cp:coreProperties>
</file>